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A24A07D" w14:textId="77777777" w:rsidR="000260D7" w:rsidRPr="006D1002" w:rsidRDefault="000260D7" w:rsidP="000246B9">
      <w:pPr>
        <w:jc w:val="center"/>
        <w:rPr>
          <w:b/>
          <w:bCs/>
          <w:sz w:val="24"/>
          <w:szCs w:val="24"/>
          <w:lang w:val="hu-HU"/>
        </w:rPr>
      </w:pPr>
      <w:r w:rsidRPr="006D1002">
        <w:rPr>
          <w:b/>
          <w:bCs/>
          <w:sz w:val="24"/>
          <w:szCs w:val="24"/>
          <w:lang w:val="hu-HU"/>
        </w:rPr>
        <w:t>Megállapodás – Erasmus+ – egyéni mobilitás</w:t>
      </w:r>
    </w:p>
    <w:p w14:paraId="4BB96459" w14:textId="1B9318B8" w:rsidR="000246B9" w:rsidRPr="006D1002" w:rsidRDefault="000260D7" w:rsidP="000246B9">
      <w:pPr>
        <w:jc w:val="center"/>
        <w:rPr>
          <w:b/>
          <w:sz w:val="24"/>
          <w:szCs w:val="24"/>
          <w:lang w:val="hu-HU"/>
        </w:rPr>
      </w:pPr>
      <w:r w:rsidRPr="006D1002">
        <w:rPr>
          <w:b/>
          <w:sz w:val="24"/>
          <w:szCs w:val="24"/>
          <w:lang w:val="hu-HU"/>
        </w:rPr>
        <w:t>Projekt száma</w:t>
      </w:r>
      <w:r w:rsidR="000246B9" w:rsidRPr="006D1002">
        <w:rPr>
          <w:b/>
          <w:sz w:val="24"/>
          <w:szCs w:val="24"/>
          <w:lang w:val="hu-HU"/>
        </w:rPr>
        <w:t>:</w:t>
      </w:r>
      <w:r w:rsidR="00842E15" w:rsidRPr="006D1002">
        <w:rPr>
          <w:b/>
          <w:sz w:val="24"/>
          <w:szCs w:val="24"/>
          <w:lang w:val="hu-HU"/>
        </w:rPr>
        <w:t xml:space="preserve"> </w:t>
      </w:r>
      <w:r w:rsidR="005F2399" w:rsidRPr="006D1002">
        <w:rPr>
          <w:b/>
          <w:sz w:val="24"/>
          <w:szCs w:val="24"/>
          <w:lang w:val="hu-HU"/>
        </w:rPr>
        <w:t>2023-1-SK01-KA131-HED-000135317</w:t>
      </w:r>
    </w:p>
    <w:p w14:paraId="224B8FDD" w14:textId="77777777" w:rsidR="004A356F" w:rsidRPr="006D1002" w:rsidRDefault="004A356F" w:rsidP="007838E4">
      <w:pPr>
        <w:jc w:val="center"/>
        <w:rPr>
          <w:b/>
          <w:sz w:val="24"/>
          <w:szCs w:val="24"/>
          <w:lang w:val="hu-HU"/>
        </w:rPr>
      </w:pPr>
    </w:p>
    <w:p w14:paraId="2F70565E" w14:textId="0982EEC4" w:rsidR="00BF4B11" w:rsidRPr="006D1002" w:rsidRDefault="000260D7">
      <w:pPr>
        <w:jc w:val="both"/>
        <w:rPr>
          <w:sz w:val="22"/>
          <w:szCs w:val="22"/>
          <w:lang w:val="hu-HU"/>
        </w:rPr>
      </w:pPr>
      <w:bookmarkStart w:id="0" w:name="_Hlk137126474"/>
      <w:r w:rsidRPr="006D1002">
        <w:rPr>
          <w:sz w:val="22"/>
          <w:szCs w:val="22"/>
          <w:lang w:val="hu-HU"/>
        </w:rPr>
        <w:t>Mobilitási azonosító szám</w:t>
      </w:r>
      <w:r w:rsidR="00BF4B11" w:rsidRPr="006D1002">
        <w:rPr>
          <w:sz w:val="22"/>
          <w:szCs w:val="22"/>
          <w:lang w:val="hu-HU"/>
        </w:rPr>
        <w:t xml:space="preserve"> (Mobility ID)</w:t>
      </w:r>
      <w:proofErr w:type="gramStart"/>
      <w:r w:rsidR="00BF4B11" w:rsidRPr="006D1002">
        <w:rPr>
          <w:sz w:val="22"/>
          <w:szCs w:val="22"/>
          <w:lang w:val="hu-HU"/>
        </w:rPr>
        <w:t>:</w:t>
      </w:r>
      <w:bookmarkEnd w:id="0"/>
      <w:r w:rsidR="00C53D3B" w:rsidRPr="006D1002">
        <w:rPr>
          <w:sz w:val="22"/>
          <w:szCs w:val="22"/>
          <w:lang w:val="hu-HU"/>
        </w:rPr>
        <w:t xml:space="preserve"> </w:t>
      </w:r>
      <w:r w:rsidR="006D1002">
        <w:rPr>
          <w:sz w:val="22"/>
          <w:szCs w:val="22"/>
          <w:lang w:val="hu-HU"/>
        </w:rPr>
        <w:tab/>
      </w:r>
      <w:r w:rsidR="006D1002">
        <w:rPr>
          <w:sz w:val="22"/>
          <w:szCs w:val="22"/>
          <w:lang w:val="hu-HU"/>
        </w:rPr>
        <w:tab/>
        <w:t xml:space="preserve">        </w:t>
      </w:r>
      <w:r w:rsidRPr="006D1002">
        <w:rPr>
          <w:sz w:val="22"/>
          <w:szCs w:val="22"/>
          <w:lang w:val="hu-HU"/>
        </w:rPr>
        <w:t>Szerződés</w:t>
      </w:r>
      <w:proofErr w:type="gramEnd"/>
      <w:r w:rsidRPr="006D1002">
        <w:rPr>
          <w:sz w:val="22"/>
          <w:szCs w:val="22"/>
          <w:lang w:val="hu-HU"/>
        </w:rPr>
        <w:t xml:space="preserve"> száma</w:t>
      </w:r>
      <w:r w:rsidR="00BF4B11" w:rsidRPr="006D1002">
        <w:rPr>
          <w:sz w:val="22"/>
          <w:szCs w:val="22"/>
          <w:lang w:val="hu-HU"/>
        </w:rPr>
        <w:t>:</w:t>
      </w:r>
      <w:r w:rsidR="00E8590B" w:rsidRPr="006D1002">
        <w:rPr>
          <w:sz w:val="22"/>
          <w:szCs w:val="22"/>
          <w:lang w:val="hu-HU"/>
        </w:rPr>
        <w:t xml:space="preserve"> </w:t>
      </w:r>
    </w:p>
    <w:p w14:paraId="03AE1018" w14:textId="00C82F1A" w:rsidR="000F27B7" w:rsidRPr="006D1002" w:rsidRDefault="000F27B7">
      <w:pPr>
        <w:jc w:val="both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S</w:t>
      </w:r>
      <w:r w:rsidR="000260D7" w:rsidRPr="006D1002">
        <w:rPr>
          <w:sz w:val="22"/>
          <w:szCs w:val="22"/>
          <w:lang w:val="hu-HU"/>
        </w:rPr>
        <w:t>z</w:t>
      </w:r>
      <w:r w:rsidRPr="006D1002">
        <w:rPr>
          <w:sz w:val="22"/>
          <w:szCs w:val="22"/>
          <w:lang w:val="hu-HU"/>
        </w:rPr>
        <w:t xml:space="preserve">ektor: </w:t>
      </w:r>
      <w:r w:rsidR="000260D7" w:rsidRPr="006D1002">
        <w:rPr>
          <w:sz w:val="22"/>
          <w:szCs w:val="22"/>
          <w:lang w:val="hu-HU"/>
        </w:rPr>
        <w:t xml:space="preserve">Felsőfokú </w:t>
      </w:r>
      <w:proofErr w:type="gramStart"/>
      <w:r w:rsidR="000260D7" w:rsidRPr="006D1002">
        <w:rPr>
          <w:sz w:val="22"/>
          <w:szCs w:val="22"/>
          <w:lang w:val="hu-HU"/>
        </w:rPr>
        <w:t xml:space="preserve">oktatás </w:t>
      </w:r>
      <w:r w:rsidR="00262FC3" w:rsidRPr="006D1002">
        <w:rPr>
          <w:sz w:val="22"/>
          <w:szCs w:val="22"/>
          <w:lang w:val="hu-HU"/>
        </w:rPr>
        <w:tab/>
      </w:r>
      <w:r w:rsidR="00262FC3" w:rsidRPr="006D1002">
        <w:rPr>
          <w:sz w:val="22"/>
          <w:szCs w:val="22"/>
          <w:lang w:val="hu-HU"/>
        </w:rPr>
        <w:tab/>
      </w:r>
      <w:r w:rsidR="00BF4B11" w:rsidRPr="006D1002">
        <w:rPr>
          <w:sz w:val="22"/>
          <w:szCs w:val="22"/>
          <w:lang w:val="hu-HU"/>
        </w:rPr>
        <w:tab/>
      </w:r>
      <w:r w:rsidR="00BF4B11" w:rsidRPr="006D1002">
        <w:rPr>
          <w:sz w:val="22"/>
          <w:szCs w:val="22"/>
          <w:lang w:val="hu-HU"/>
        </w:rPr>
        <w:tab/>
      </w:r>
      <w:r w:rsidR="000260D7" w:rsidRPr="006D1002">
        <w:rPr>
          <w:sz w:val="22"/>
          <w:szCs w:val="22"/>
          <w:lang w:val="hu-HU"/>
        </w:rPr>
        <w:t xml:space="preserve">         Akadémiai</w:t>
      </w:r>
      <w:proofErr w:type="gramEnd"/>
      <w:r w:rsidR="000260D7" w:rsidRPr="006D1002">
        <w:rPr>
          <w:sz w:val="22"/>
          <w:szCs w:val="22"/>
          <w:lang w:val="hu-HU"/>
        </w:rPr>
        <w:t xml:space="preserve"> év</w:t>
      </w:r>
      <w:r w:rsidRPr="006D1002">
        <w:rPr>
          <w:sz w:val="22"/>
          <w:szCs w:val="22"/>
          <w:lang w:val="hu-HU"/>
        </w:rPr>
        <w:t xml:space="preserve">: </w:t>
      </w:r>
    </w:p>
    <w:p w14:paraId="33AE211E" w14:textId="77777777" w:rsidR="000260D7" w:rsidRPr="006D1002" w:rsidRDefault="000260D7" w:rsidP="000260D7">
      <w:pPr>
        <w:jc w:val="center"/>
        <w:rPr>
          <w:sz w:val="22"/>
          <w:szCs w:val="22"/>
          <w:lang w:val="hu-HU"/>
        </w:rPr>
      </w:pPr>
      <w:bookmarkStart w:id="1" w:name="_Hlk137126510"/>
    </w:p>
    <w:p w14:paraId="328E6725" w14:textId="52C39168" w:rsidR="004A356F" w:rsidRPr="006D1002" w:rsidRDefault="000260D7" w:rsidP="000260D7">
      <w:pPr>
        <w:jc w:val="center"/>
        <w:rPr>
          <w:sz w:val="24"/>
          <w:szCs w:val="24"/>
          <w:lang w:val="hu-HU"/>
        </w:rPr>
      </w:pPr>
      <w:r w:rsidRPr="006D1002">
        <w:rPr>
          <w:sz w:val="22"/>
          <w:szCs w:val="22"/>
          <w:lang w:val="hu-HU"/>
        </w:rPr>
        <w:t>ELŐSZÓ</w:t>
      </w:r>
    </w:p>
    <w:p w14:paraId="1C17C8A4" w14:textId="77777777" w:rsidR="004A356F" w:rsidRPr="006D1002" w:rsidRDefault="004A356F" w:rsidP="007348E5">
      <w:pPr>
        <w:rPr>
          <w:sz w:val="24"/>
          <w:szCs w:val="24"/>
          <w:lang w:val="hu-HU"/>
        </w:rPr>
      </w:pPr>
    </w:p>
    <w:bookmarkEnd w:id="1"/>
    <w:p w14:paraId="6DABB217" w14:textId="77777777" w:rsidR="000260D7" w:rsidRPr="006D1002" w:rsidRDefault="000260D7" w:rsidP="000260D7">
      <w:pPr>
        <w:pBdr>
          <w:bottom w:val="single" w:sz="6" w:space="1" w:color="000000"/>
        </w:pBdr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 xml:space="preserve">Ez a megállapodás a következő felek között jön létre: </w:t>
      </w:r>
    </w:p>
    <w:p w14:paraId="6EDC1536" w14:textId="2F14F422" w:rsidR="000260D7" w:rsidRPr="006D1002" w:rsidRDefault="000260D7" w:rsidP="000260D7">
      <w:pPr>
        <w:pBdr>
          <w:bottom w:val="single" w:sz="6" w:space="1" w:color="000000"/>
        </w:pBdr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Az egyik oldalon az „intézmény”</w:t>
      </w:r>
    </w:p>
    <w:p w14:paraId="51E68D59" w14:textId="77777777" w:rsidR="000260D7" w:rsidRPr="006D1002" w:rsidRDefault="000260D7" w:rsidP="000260D7">
      <w:pPr>
        <w:pBdr>
          <w:bottom w:val="single" w:sz="6" w:space="1" w:color="000000"/>
        </w:pBdr>
        <w:rPr>
          <w:sz w:val="22"/>
          <w:szCs w:val="22"/>
          <w:lang w:val="hu-HU"/>
        </w:rPr>
      </w:pPr>
    </w:p>
    <w:p w14:paraId="6D7C81D7" w14:textId="7C0DEB74" w:rsidR="00196A9A" w:rsidRPr="006D1002" w:rsidRDefault="000260D7" w:rsidP="00262FC3">
      <w:pPr>
        <w:pBdr>
          <w:bottom w:val="single" w:sz="6" w:space="1" w:color="000000"/>
        </w:pBdr>
        <w:jc w:val="center"/>
        <w:rPr>
          <w:b/>
          <w:sz w:val="24"/>
          <w:szCs w:val="24"/>
          <w:lang w:val="hu-HU"/>
        </w:rPr>
      </w:pPr>
      <w:r w:rsidRPr="006D1002">
        <w:rPr>
          <w:b/>
          <w:sz w:val="24"/>
          <w:szCs w:val="24"/>
          <w:lang w:val="hu-HU"/>
        </w:rPr>
        <w:t>Selye János Egyetem</w:t>
      </w:r>
      <w:r w:rsidR="005F2399" w:rsidRPr="006D1002">
        <w:rPr>
          <w:b/>
          <w:sz w:val="24"/>
          <w:szCs w:val="24"/>
          <w:lang w:val="hu-HU"/>
        </w:rPr>
        <w:t xml:space="preserve"> (SK KOMARNO01)</w:t>
      </w:r>
    </w:p>
    <w:p w14:paraId="5C8DFF34" w14:textId="30C84ED4" w:rsidR="00196A9A" w:rsidRPr="006D1002" w:rsidRDefault="000260D7">
      <w:pPr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Cím</w:t>
      </w:r>
      <w:proofErr w:type="gramStart"/>
      <w:r w:rsidR="00196A9A" w:rsidRPr="006D1002">
        <w:rPr>
          <w:sz w:val="22"/>
          <w:szCs w:val="22"/>
          <w:lang w:val="hu-HU"/>
        </w:rPr>
        <w:t xml:space="preserve">: </w:t>
      </w:r>
      <w:r w:rsidR="005F2399" w:rsidRPr="006D1002">
        <w:rPr>
          <w:sz w:val="22"/>
          <w:szCs w:val="22"/>
          <w:lang w:val="hu-HU"/>
        </w:rPr>
        <w:tab/>
      </w:r>
      <w:r w:rsidR="005F2399" w:rsidRPr="006D1002">
        <w:rPr>
          <w:sz w:val="22"/>
          <w:szCs w:val="22"/>
          <w:lang w:val="hu-HU"/>
        </w:rPr>
        <w:tab/>
      </w:r>
      <w:r w:rsidR="005F2399" w:rsidRPr="006D1002">
        <w:rPr>
          <w:sz w:val="22"/>
          <w:szCs w:val="22"/>
          <w:lang w:val="hu-HU"/>
        </w:rPr>
        <w:tab/>
      </w:r>
      <w:r w:rsidR="005F2399" w:rsidRPr="006D1002">
        <w:rPr>
          <w:sz w:val="22"/>
          <w:szCs w:val="22"/>
          <w:lang w:val="hu-HU"/>
        </w:rPr>
        <w:tab/>
      </w:r>
      <w:r w:rsidR="005F2399" w:rsidRPr="006D1002">
        <w:rPr>
          <w:sz w:val="22"/>
          <w:szCs w:val="22"/>
          <w:lang w:val="hu-HU"/>
        </w:rPr>
        <w:tab/>
      </w:r>
      <w:r w:rsidRPr="006D1002">
        <w:rPr>
          <w:sz w:val="22"/>
          <w:szCs w:val="22"/>
          <w:lang w:val="hu-HU"/>
        </w:rPr>
        <w:t xml:space="preserve">                          </w:t>
      </w:r>
      <w:r w:rsidR="005F2399" w:rsidRPr="006D1002">
        <w:rPr>
          <w:sz w:val="22"/>
          <w:szCs w:val="22"/>
          <w:lang w:val="hu-HU"/>
        </w:rPr>
        <w:t>Bratislavská</w:t>
      </w:r>
      <w:proofErr w:type="gramEnd"/>
      <w:r w:rsidR="005F2399" w:rsidRPr="006D1002">
        <w:rPr>
          <w:sz w:val="22"/>
          <w:szCs w:val="22"/>
          <w:lang w:val="hu-HU"/>
        </w:rPr>
        <w:t xml:space="preserve"> cesta 3322, 945 01 Komárno</w:t>
      </w:r>
      <w:r w:rsidR="005F2399" w:rsidRPr="006D1002">
        <w:rPr>
          <w:sz w:val="22"/>
          <w:szCs w:val="22"/>
          <w:lang w:val="hu-HU"/>
        </w:rPr>
        <w:br/>
      </w:r>
      <w:r w:rsidRPr="006D1002">
        <w:rPr>
          <w:sz w:val="22"/>
          <w:szCs w:val="22"/>
          <w:lang w:val="hu-HU"/>
        </w:rPr>
        <w:t>amelynek törvényes képviselője:</w:t>
      </w:r>
      <w:r w:rsidR="005F2399" w:rsidRPr="006D1002">
        <w:rPr>
          <w:sz w:val="22"/>
          <w:szCs w:val="22"/>
          <w:lang w:val="hu-HU"/>
        </w:rPr>
        <w:tab/>
      </w:r>
      <w:r w:rsidR="005F2399" w:rsidRPr="006D1002">
        <w:rPr>
          <w:sz w:val="22"/>
          <w:szCs w:val="22"/>
          <w:lang w:val="hu-HU"/>
        </w:rPr>
        <w:tab/>
      </w:r>
      <w:r w:rsidR="005F2399" w:rsidRPr="006D1002">
        <w:rPr>
          <w:sz w:val="22"/>
          <w:szCs w:val="22"/>
          <w:lang w:val="hu-HU"/>
        </w:rPr>
        <w:tab/>
        <w:t>Dr. habil. PaedDr. György Juhász, PhD</w:t>
      </w:r>
      <w:proofErr w:type="gramStart"/>
      <w:r w:rsidR="005F2399" w:rsidRPr="006D1002">
        <w:rPr>
          <w:sz w:val="22"/>
          <w:szCs w:val="22"/>
          <w:lang w:val="hu-HU"/>
        </w:rPr>
        <w:t>.,</w:t>
      </w:r>
      <w:proofErr w:type="gramEnd"/>
      <w:r w:rsidR="005F2399" w:rsidRPr="006D1002">
        <w:rPr>
          <w:sz w:val="22"/>
          <w:szCs w:val="22"/>
          <w:lang w:val="hu-HU"/>
        </w:rPr>
        <w:t xml:space="preserve"> rektor</w:t>
      </w:r>
    </w:p>
    <w:p w14:paraId="6FB0D36D" w14:textId="77777777" w:rsidR="000260D7" w:rsidRPr="006D1002" w:rsidRDefault="000260D7" w:rsidP="000260D7">
      <w:pPr>
        <w:ind w:left="4320" w:hanging="4320"/>
        <w:rPr>
          <w:sz w:val="22"/>
          <w:szCs w:val="22"/>
          <w:lang w:val="hu-HU"/>
        </w:rPr>
      </w:pPr>
      <w:proofErr w:type="gramStart"/>
      <w:r w:rsidRPr="006D1002">
        <w:rPr>
          <w:sz w:val="22"/>
          <w:szCs w:val="22"/>
          <w:lang w:val="hu-HU"/>
        </w:rPr>
        <w:t>és</w:t>
      </w:r>
      <w:proofErr w:type="gramEnd"/>
      <w:r w:rsidRPr="006D1002">
        <w:rPr>
          <w:sz w:val="22"/>
          <w:szCs w:val="22"/>
          <w:lang w:val="hu-HU"/>
        </w:rPr>
        <w:t xml:space="preserve"> akit a szerződés aláírása céljából képvisel:</w:t>
      </w:r>
      <w:r w:rsidR="005F2399" w:rsidRPr="006D1002">
        <w:rPr>
          <w:sz w:val="22"/>
          <w:szCs w:val="22"/>
          <w:lang w:val="hu-HU"/>
        </w:rPr>
        <w:tab/>
      </w:r>
      <w:r w:rsidRPr="006D1002">
        <w:rPr>
          <w:sz w:val="22"/>
          <w:szCs w:val="22"/>
          <w:lang w:val="hu-HU"/>
        </w:rPr>
        <w:t xml:space="preserve">             </w:t>
      </w:r>
      <w:r w:rsidR="005F2399" w:rsidRPr="006D1002">
        <w:rPr>
          <w:sz w:val="22"/>
          <w:szCs w:val="22"/>
          <w:lang w:val="hu-HU"/>
        </w:rPr>
        <w:t>Mgr. Adriana Kinczerová</w:t>
      </w:r>
      <w:proofErr w:type="gramStart"/>
      <w:r w:rsidR="00196A9A" w:rsidRPr="006D1002">
        <w:rPr>
          <w:sz w:val="22"/>
          <w:szCs w:val="22"/>
          <w:lang w:val="hu-HU"/>
        </w:rPr>
        <w:t>,</w:t>
      </w:r>
      <w:r w:rsidR="005F2399" w:rsidRPr="006D1002">
        <w:rPr>
          <w:sz w:val="22"/>
          <w:szCs w:val="22"/>
          <w:lang w:val="hu-HU"/>
        </w:rPr>
        <w:t xml:space="preserve"> </w:t>
      </w:r>
      <w:r w:rsidR="00262FC3" w:rsidRPr="006D1002">
        <w:rPr>
          <w:sz w:val="22"/>
          <w:szCs w:val="22"/>
          <w:lang w:val="hu-HU"/>
        </w:rPr>
        <w:br/>
      </w:r>
      <w:r w:rsidRPr="006D1002">
        <w:rPr>
          <w:sz w:val="22"/>
          <w:szCs w:val="22"/>
          <w:lang w:val="hu-HU"/>
        </w:rPr>
        <w:t xml:space="preserve">             intézményi</w:t>
      </w:r>
      <w:proofErr w:type="gramEnd"/>
      <w:r w:rsidRPr="006D1002">
        <w:rPr>
          <w:sz w:val="22"/>
          <w:szCs w:val="22"/>
          <w:lang w:val="hu-HU"/>
        </w:rPr>
        <w:t xml:space="preserve"> Erasmus koordinátor </w:t>
      </w:r>
    </w:p>
    <w:p w14:paraId="7EC36C95" w14:textId="77777777" w:rsidR="000260D7" w:rsidRPr="006D1002" w:rsidRDefault="000260D7" w:rsidP="000260D7">
      <w:pPr>
        <w:ind w:left="4320" w:hanging="4320"/>
        <w:rPr>
          <w:sz w:val="22"/>
          <w:szCs w:val="22"/>
          <w:lang w:val="hu-HU"/>
        </w:rPr>
      </w:pPr>
      <w:bookmarkStart w:id="2" w:name="_Hlk137126605"/>
      <w:proofErr w:type="gramStart"/>
      <w:r w:rsidRPr="006D1002">
        <w:rPr>
          <w:sz w:val="22"/>
          <w:szCs w:val="22"/>
          <w:lang w:val="hu-HU"/>
        </w:rPr>
        <w:t>a</w:t>
      </w:r>
      <w:proofErr w:type="gramEnd"/>
      <w:r w:rsidRPr="006D1002">
        <w:rPr>
          <w:sz w:val="22"/>
          <w:szCs w:val="22"/>
          <w:lang w:val="hu-HU"/>
        </w:rPr>
        <w:t> másik oldalon a „résztvevő“</w:t>
      </w:r>
      <w:bookmarkEnd w:id="2"/>
    </w:p>
    <w:p w14:paraId="44EB9528" w14:textId="3F0DCEAA" w:rsidR="000246B9" w:rsidRPr="006D1002" w:rsidRDefault="000246B9" w:rsidP="000260D7">
      <w:pPr>
        <w:ind w:left="4320" w:hanging="4320"/>
        <w:rPr>
          <w:sz w:val="22"/>
          <w:szCs w:val="22"/>
          <w:lang w:val="hu-HU"/>
        </w:rPr>
      </w:pPr>
    </w:p>
    <w:p w14:paraId="1CC5F254" w14:textId="3CF00D06" w:rsidR="00196A9A" w:rsidRPr="006D1002" w:rsidRDefault="00BC53BA" w:rsidP="00352425">
      <w:pPr>
        <w:pBdr>
          <w:bottom w:val="single" w:sz="6" w:space="1" w:color="000000"/>
        </w:pBdr>
        <w:jc w:val="center"/>
        <w:rPr>
          <w:b/>
          <w:sz w:val="24"/>
          <w:szCs w:val="24"/>
          <w:lang w:val="hu-HU"/>
        </w:rPr>
      </w:pPr>
      <w:r w:rsidRPr="006D1002">
        <w:rPr>
          <w:b/>
          <w:sz w:val="24"/>
          <w:szCs w:val="24"/>
          <w:lang w:val="hu-HU"/>
        </w:rPr>
        <w:t xml:space="preserve"> </w:t>
      </w:r>
      <w:r w:rsidR="006D1002">
        <w:rPr>
          <w:b/>
          <w:sz w:val="24"/>
          <w:szCs w:val="24"/>
          <w:lang w:val="hu-HU"/>
        </w:rPr>
        <w:t>Résztvevő neve</w:t>
      </w:r>
    </w:p>
    <w:p w14:paraId="30714413" w14:textId="500C86EF" w:rsidR="00F4461C" w:rsidRPr="006D1002" w:rsidRDefault="000260D7" w:rsidP="00BC53BA">
      <w:pPr>
        <w:ind w:left="5040" w:hanging="5040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 xml:space="preserve">Születési </w:t>
      </w:r>
      <w:proofErr w:type="gramStart"/>
      <w:r w:rsidRPr="006D1002">
        <w:rPr>
          <w:sz w:val="22"/>
          <w:szCs w:val="22"/>
          <w:lang w:val="hu-HU"/>
        </w:rPr>
        <w:t>dátum</w:t>
      </w:r>
      <w:proofErr w:type="gramEnd"/>
      <w:r w:rsidR="00196A9A" w:rsidRPr="006D1002">
        <w:rPr>
          <w:sz w:val="22"/>
          <w:szCs w:val="22"/>
          <w:lang w:val="hu-HU"/>
        </w:rPr>
        <w:t>:</w:t>
      </w:r>
      <w:r w:rsidR="007A2F2A" w:rsidRPr="006D1002">
        <w:rPr>
          <w:sz w:val="22"/>
          <w:szCs w:val="22"/>
          <w:lang w:val="hu-HU"/>
        </w:rPr>
        <w:tab/>
      </w:r>
      <w:r w:rsidRPr="006D1002">
        <w:rPr>
          <w:sz w:val="22"/>
          <w:szCs w:val="22"/>
          <w:lang w:val="hu-HU"/>
        </w:rPr>
        <w:t>Cím</w:t>
      </w:r>
      <w:r w:rsidR="00196A9A" w:rsidRPr="006D1002">
        <w:rPr>
          <w:sz w:val="22"/>
          <w:szCs w:val="22"/>
          <w:lang w:val="hu-HU"/>
        </w:rPr>
        <w:t xml:space="preserve"> : </w:t>
      </w:r>
    </w:p>
    <w:p w14:paraId="5824DF78" w14:textId="7E8EDB77" w:rsidR="00C925FC" w:rsidRPr="006D1002" w:rsidRDefault="00196A9A" w:rsidP="00BC53BA">
      <w:pPr>
        <w:ind w:left="5040" w:hanging="5040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Telef</w:t>
      </w:r>
      <w:r w:rsidR="000260D7" w:rsidRPr="006D1002">
        <w:rPr>
          <w:sz w:val="22"/>
          <w:szCs w:val="22"/>
          <w:lang w:val="hu-HU"/>
        </w:rPr>
        <w:t>onszám</w:t>
      </w:r>
      <w:r w:rsidRPr="006D1002">
        <w:rPr>
          <w:sz w:val="22"/>
          <w:szCs w:val="22"/>
          <w:lang w:val="hu-HU"/>
        </w:rPr>
        <w:t> :</w:t>
      </w:r>
      <w:r w:rsidRPr="006D1002">
        <w:rPr>
          <w:sz w:val="22"/>
          <w:szCs w:val="22"/>
          <w:lang w:val="hu-HU"/>
        </w:rPr>
        <w:tab/>
        <w:t>E-mail :</w:t>
      </w:r>
      <w:r w:rsidR="008C5A00" w:rsidRPr="006D1002">
        <w:rPr>
          <w:sz w:val="22"/>
          <w:szCs w:val="22"/>
          <w:lang w:val="hu-HU"/>
        </w:rPr>
        <w:t xml:space="preserve"> </w:t>
      </w:r>
    </w:p>
    <w:p w14:paraId="199DE972" w14:textId="59A7080B" w:rsidR="00196A9A" w:rsidRPr="006D1002" w:rsidRDefault="000260D7" w:rsidP="007A5B57">
      <w:pPr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Oktatási szint és</w:t>
      </w:r>
      <w:r w:rsidR="007A5B57" w:rsidRPr="006D1002">
        <w:rPr>
          <w:sz w:val="22"/>
          <w:szCs w:val="22"/>
          <w:lang w:val="hu-HU"/>
        </w:rPr>
        <w:t xml:space="preserve"> kód</w:t>
      </w:r>
      <w:proofErr w:type="gramStart"/>
      <w:r w:rsidR="00196A9A" w:rsidRPr="006D1002">
        <w:rPr>
          <w:sz w:val="22"/>
          <w:szCs w:val="22"/>
          <w:lang w:val="hu-HU"/>
        </w:rPr>
        <w:t>:</w:t>
      </w:r>
      <w:r w:rsidR="005F2399" w:rsidRPr="006D1002">
        <w:rPr>
          <w:sz w:val="22"/>
          <w:szCs w:val="22"/>
          <w:lang w:val="hu-HU"/>
        </w:rPr>
        <w:t xml:space="preserve"> </w:t>
      </w:r>
      <w:r w:rsidR="00196A9A" w:rsidRPr="006D1002">
        <w:rPr>
          <w:sz w:val="22"/>
          <w:szCs w:val="22"/>
          <w:lang w:val="hu-HU"/>
        </w:rPr>
        <w:t xml:space="preserve"> </w:t>
      </w:r>
      <w:r w:rsidR="00262FC3" w:rsidRPr="006D1002">
        <w:rPr>
          <w:sz w:val="22"/>
          <w:szCs w:val="22"/>
          <w:lang w:val="hu-HU"/>
        </w:rPr>
        <w:tab/>
      </w:r>
      <w:r w:rsidRPr="006D1002">
        <w:rPr>
          <w:sz w:val="22"/>
          <w:szCs w:val="22"/>
          <w:lang w:val="hu-HU"/>
        </w:rPr>
        <w:t xml:space="preserve">            </w:t>
      </w:r>
      <w:r w:rsidR="006D1002">
        <w:rPr>
          <w:sz w:val="22"/>
          <w:szCs w:val="22"/>
          <w:lang w:val="hu-HU"/>
        </w:rPr>
        <w:tab/>
      </w:r>
      <w:r w:rsidR="006D1002">
        <w:rPr>
          <w:sz w:val="22"/>
          <w:szCs w:val="22"/>
          <w:lang w:val="hu-HU"/>
        </w:rPr>
        <w:tab/>
      </w:r>
      <w:r w:rsidR="006D1002">
        <w:rPr>
          <w:sz w:val="22"/>
          <w:szCs w:val="22"/>
          <w:lang w:val="hu-HU"/>
        </w:rPr>
        <w:tab/>
      </w:r>
      <w:r w:rsidR="006D1002">
        <w:rPr>
          <w:sz w:val="22"/>
          <w:szCs w:val="22"/>
          <w:lang w:val="hu-HU"/>
        </w:rPr>
        <w:tab/>
      </w:r>
      <w:r w:rsidRPr="006D1002">
        <w:rPr>
          <w:sz w:val="22"/>
          <w:szCs w:val="22"/>
          <w:lang w:val="hu-HU"/>
        </w:rPr>
        <w:t>Kar</w:t>
      </w:r>
      <w:proofErr w:type="gramEnd"/>
      <w:r w:rsidR="007A5B57" w:rsidRPr="006D1002">
        <w:rPr>
          <w:sz w:val="22"/>
          <w:szCs w:val="22"/>
          <w:lang w:val="hu-HU"/>
        </w:rPr>
        <w:t xml:space="preserve">: </w:t>
      </w:r>
    </w:p>
    <w:p w14:paraId="3BA76CE0" w14:textId="0A5C91D9" w:rsidR="00352425" w:rsidRPr="006D1002" w:rsidRDefault="000260D7">
      <w:pPr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Tárgy</w:t>
      </w:r>
      <w:r w:rsidR="00196A9A" w:rsidRPr="006D1002">
        <w:rPr>
          <w:sz w:val="22"/>
          <w:szCs w:val="22"/>
          <w:lang w:val="hu-HU"/>
        </w:rPr>
        <w:t xml:space="preserve">: </w:t>
      </w:r>
      <w:r w:rsidR="008C5A00" w:rsidRPr="006D1002">
        <w:rPr>
          <w:sz w:val="22"/>
          <w:szCs w:val="22"/>
          <w:lang w:val="hu-HU"/>
        </w:rPr>
        <w:tab/>
      </w:r>
      <w:r w:rsidR="008C5A00" w:rsidRPr="006D1002">
        <w:rPr>
          <w:sz w:val="22"/>
          <w:szCs w:val="22"/>
          <w:lang w:val="hu-HU"/>
        </w:rPr>
        <w:tab/>
      </w:r>
      <w:r w:rsidR="008C5A00" w:rsidRPr="006D1002">
        <w:rPr>
          <w:sz w:val="22"/>
          <w:szCs w:val="22"/>
          <w:lang w:val="hu-HU"/>
        </w:rPr>
        <w:tab/>
      </w:r>
      <w:r w:rsidR="008C5A00" w:rsidRPr="006D1002">
        <w:rPr>
          <w:sz w:val="22"/>
          <w:szCs w:val="22"/>
          <w:lang w:val="hu-HU"/>
        </w:rPr>
        <w:tab/>
      </w:r>
      <w:r w:rsidR="008C5A00" w:rsidRPr="006D1002">
        <w:rPr>
          <w:sz w:val="22"/>
          <w:szCs w:val="22"/>
          <w:lang w:val="hu-HU"/>
        </w:rPr>
        <w:tab/>
      </w:r>
      <w:r w:rsidR="008C5A00" w:rsidRPr="006D1002">
        <w:rPr>
          <w:sz w:val="22"/>
          <w:szCs w:val="22"/>
          <w:lang w:val="hu-HU"/>
        </w:rPr>
        <w:tab/>
      </w:r>
      <w:r w:rsidRPr="006D1002">
        <w:rPr>
          <w:sz w:val="22"/>
          <w:szCs w:val="22"/>
          <w:lang w:val="hu-HU"/>
        </w:rPr>
        <w:t xml:space="preserve">             </w:t>
      </w:r>
    </w:p>
    <w:p w14:paraId="6B86206B" w14:textId="6119F3B6" w:rsidR="00196A9A" w:rsidRPr="006D1002" w:rsidRDefault="00EF5016">
      <w:pPr>
        <w:rPr>
          <w:rFonts w:ascii="Calibri" w:hAnsi="Calibri" w:cs="Calibri"/>
          <w:lang w:val="hu-HU" w:eastAsia="hu-HU"/>
        </w:rPr>
      </w:pPr>
      <w:r w:rsidRPr="006D1002">
        <w:rPr>
          <w:rFonts w:ascii="Calibri" w:hAnsi="Calibri" w:cs="Calibri"/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74C0CE48" wp14:editId="2A2D8AC5">
                <wp:simplePos x="0" y="0"/>
                <wp:positionH relativeFrom="column">
                  <wp:posOffset>-19685</wp:posOffset>
                </wp:positionH>
                <wp:positionV relativeFrom="paragraph">
                  <wp:posOffset>71120</wp:posOffset>
                </wp:positionV>
                <wp:extent cx="5716905" cy="667385"/>
                <wp:effectExtent l="0" t="0" r="17145" b="184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C1B5" w14:textId="77777777" w:rsidR="000260D7" w:rsidRPr="000260D7" w:rsidRDefault="000260D7" w:rsidP="000260D7">
                            <w:pPr>
                              <w:rPr>
                                <w:lang w:val="sk-SK"/>
                              </w:rPr>
                            </w:pPr>
                            <w:r w:rsidRPr="000260D7">
                              <w:rPr>
                                <w:lang w:val="sk-SK"/>
                              </w:rPr>
                              <w:t>A bankszámla, amelyre a pénzügyi támogatás utalásra kerül</w:t>
                            </w:r>
                          </w:p>
                          <w:p w14:paraId="043C7745" w14:textId="342F0B65" w:rsidR="000F53DC" w:rsidRDefault="000260D7" w:rsidP="00222418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A bankszámla tulajdonosa</w:t>
                            </w:r>
                            <w:r w:rsidR="000F53DC">
                              <w:rPr>
                                <w:lang w:val="sk-SK"/>
                              </w:rPr>
                              <w:t xml:space="preserve">: </w:t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</w:p>
                          <w:p w14:paraId="1EB83CEE" w14:textId="249CF350" w:rsidR="000F53DC" w:rsidRPr="00F4461C" w:rsidRDefault="000260D7" w:rsidP="00222418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Bank neve</w:t>
                            </w:r>
                            <w:r w:rsidR="000F53DC">
                              <w:rPr>
                                <w:lang w:val="sk-SK"/>
                              </w:rPr>
                              <w:t xml:space="preserve">: </w:t>
                            </w:r>
                            <w:r w:rsidR="000F53DC">
                              <w:rPr>
                                <w:lang w:val="sk-SK"/>
                              </w:rPr>
                              <w:tab/>
                            </w:r>
                            <w:r w:rsidR="000F53DC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A25280">
                              <w:rPr>
                                <w:lang w:val="sk-SK"/>
                              </w:rPr>
                              <w:t xml:space="preserve">              </w:t>
                            </w:r>
                            <w:r w:rsidR="007A5B57">
                              <w:rPr>
                                <w:lang w:val="sk-SK"/>
                              </w:rPr>
                              <w:br/>
                            </w:r>
                            <w:r w:rsidR="00A25280">
                              <w:rPr>
                                <w:lang w:val="sk-SK"/>
                              </w:rPr>
                              <w:t>Számla</w:t>
                            </w:r>
                            <w:r w:rsidR="000F53DC">
                              <w:rPr>
                                <w:lang w:val="sk-SK"/>
                              </w:rPr>
                              <w:t xml:space="preserve">/IBAN </w:t>
                            </w:r>
                            <w:r w:rsidR="00A25280">
                              <w:rPr>
                                <w:lang w:val="sk-SK"/>
                              </w:rPr>
                              <w:t>szám</w:t>
                            </w:r>
                            <w:r w:rsidR="000F53DC">
                              <w:rPr>
                                <w:lang w:val="sk-SK"/>
                              </w:rPr>
                              <w:t>:</w:t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  <w:r w:rsidR="008C5A00">
                              <w:rPr>
                                <w:lang w:val="sk-SK"/>
                              </w:rPr>
                              <w:tab/>
                            </w:r>
                          </w:p>
                          <w:p w14:paraId="1D06260B" w14:textId="77777777" w:rsidR="000F53DC" w:rsidRPr="000E15F5" w:rsidRDefault="000F53DC" w:rsidP="00222418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0FEE3496" w14:textId="77777777" w:rsidR="000F53DC" w:rsidRPr="000E15F5" w:rsidRDefault="000F53DC" w:rsidP="00222418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406427FF" w14:textId="0FA22D50" w:rsidR="000F53DC" w:rsidRPr="000E15F5" w:rsidRDefault="00EE1E15" w:rsidP="00222418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óra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0CE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5pt;margin-top:5.6pt;width:450.15pt;height:52.5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">
                <v:textbox>
                  <w:txbxContent>
                    <w:p w14:paraId="3D6EC1B5" w14:textId="77777777" w:rsidR="000260D7" w:rsidRPr="000260D7" w:rsidRDefault="000260D7" w:rsidP="000260D7">
                      <w:pPr>
                        <w:rPr>
                          <w:lang w:val="sk-SK"/>
                        </w:rPr>
                      </w:pPr>
                      <w:r w:rsidRPr="000260D7">
                        <w:rPr>
                          <w:lang w:val="sk-SK"/>
                        </w:rPr>
                        <w:t>A bankszámla, amelyre a pénzügyi támogatás utalásra kerül</w:t>
                      </w:r>
                    </w:p>
                    <w:p w14:paraId="043C7745" w14:textId="342F0B65" w:rsidR="000F53DC" w:rsidRDefault="000260D7" w:rsidP="00222418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A bankszámla tulajdonosa</w:t>
                      </w:r>
                      <w:r w:rsidR="000F53DC">
                        <w:rPr>
                          <w:lang w:val="sk-SK"/>
                        </w:rPr>
                        <w:t xml:space="preserve">: </w:t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</w:p>
                    <w:p w14:paraId="1EB83CEE" w14:textId="249CF350" w:rsidR="000F53DC" w:rsidRPr="00F4461C" w:rsidRDefault="000260D7" w:rsidP="00222418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Bank neve</w:t>
                      </w:r>
                      <w:r w:rsidR="000F53DC">
                        <w:rPr>
                          <w:lang w:val="sk-SK"/>
                        </w:rPr>
                        <w:t xml:space="preserve">: </w:t>
                      </w:r>
                      <w:r w:rsidR="000F53DC">
                        <w:rPr>
                          <w:lang w:val="sk-SK"/>
                        </w:rPr>
                        <w:tab/>
                      </w:r>
                      <w:r w:rsidR="000F53DC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A25280">
                        <w:rPr>
                          <w:lang w:val="sk-SK"/>
                        </w:rPr>
                        <w:t xml:space="preserve">              </w:t>
                      </w:r>
                      <w:r w:rsidR="007A5B57">
                        <w:rPr>
                          <w:lang w:val="sk-SK"/>
                        </w:rPr>
                        <w:br/>
                      </w:r>
                      <w:r w:rsidR="00A25280">
                        <w:rPr>
                          <w:lang w:val="sk-SK"/>
                        </w:rPr>
                        <w:t>Számla</w:t>
                      </w:r>
                      <w:r w:rsidR="000F53DC">
                        <w:rPr>
                          <w:lang w:val="sk-SK"/>
                        </w:rPr>
                        <w:t xml:space="preserve">/IBAN </w:t>
                      </w:r>
                      <w:r w:rsidR="00A25280">
                        <w:rPr>
                          <w:lang w:val="sk-SK"/>
                        </w:rPr>
                        <w:t>szám</w:t>
                      </w:r>
                      <w:r w:rsidR="000F53DC">
                        <w:rPr>
                          <w:lang w:val="sk-SK"/>
                        </w:rPr>
                        <w:t>:</w:t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  <w:r w:rsidR="008C5A00">
                        <w:rPr>
                          <w:lang w:val="sk-SK"/>
                        </w:rPr>
                        <w:tab/>
                      </w:r>
                    </w:p>
                    <w:p w14:paraId="1D06260B" w14:textId="77777777" w:rsidR="000F53DC" w:rsidRPr="000E15F5" w:rsidRDefault="000F53DC" w:rsidP="00222418">
                      <w:pPr>
                        <w:rPr>
                          <w:lang w:val="sk-SK"/>
                        </w:rPr>
                      </w:pPr>
                    </w:p>
                    <w:p w14:paraId="0FEE3496" w14:textId="77777777" w:rsidR="000F53DC" w:rsidRPr="000E15F5" w:rsidRDefault="000F53DC" w:rsidP="00222418">
                      <w:pPr>
                        <w:rPr>
                          <w:lang w:val="sk-SK"/>
                        </w:rPr>
                      </w:pPr>
                    </w:p>
                    <w:p w14:paraId="406427FF" w14:textId="0FA22D50" w:rsidR="000F53DC" w:rsidRPr="000E15F5" w:rsidRDefault="00EE1E15" w:rsidP="00222418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óra</w:t>
                      </w:r>
                    </w:p>
                  </w:txbxContent>
                </v:textbox>
              </v:shape>
            </w:pict>
          </mc:Fallback>
        </mc:AlternateContent>
      </w:r>
    </w:p>
    <w:p w14:paraId="13969512" w14:textId="77777777" w:rsidR="00196A9A" w:rsidRPr="006D1002" w:rsidRDefault="00196A9A">
      <w:pPr>
        <w:rPr>
          <w:rFonts w:ascii="Calibri" w:hAnsi="Calibri" w:cs="Calibri"/>
          <w:lang w:val="hu-HU"/>
        </w:rPr>
      </w:pPr>
    </w:p>
    <w:p w14:paraId="12E1921B" w14:textId="77777777" w:rsidR="00196A9A" w:rsidRPr="006D1002" w:rsidRDefault="00196A9A">
      <w:pPr>
        <w:rPr>
          <w:rFonts w:ascii="Calibri" w:hAnsi="Calibri" w:cs="Calibri"/>
          <w:lang w:val="hu-HU"/>
        </w:rPr>
      </w:pPr>
    </w:p>
    <w:p w14:paraId="72AEE2FB" w14:textId="77777777" w:rsidR="00196A9A" w:rsidRPr="006D1002" w:rsidRDefault="00196A9A">
      <w:pPr>
        <w:rPr>
          <w:lang w:val="hu-HU"/>
        </w:rPr>
      </w:pPr>
      <w:r w:rsidRPr="006D1002">
        <w:rPr>
          <w:rFonts w:ascii="Calibri" w:eastAsia="Calibri" w:hAnsi="Calibri" w:cs="Calibri"/>
          <w:lang w:val="hu-HU"/>
        </w:rPr>
        <w:t xml:space="preserve"> </w:t>
      </w:r>
    </w:p>
    <w:p w14:paraId="3A46BAD5" w14:textId="77777777" w:rsidR="00196A9A" w:rsidRPr="006D1002" w:rsidRDefault="00196A9A">
      <w:pPr>
        <w:rPr>
          <w:lang w:val="hu-HU"/>
        </w:rPr>
      </w:pPr>
    </w:p>
    <w:p w14:paraId="01458B90" w14:textId="77777777" w:rsidR="00A25280" w:rsidRPr="006D1002" w:rsidRDefault="00A25280" w:rsidP="00A25280">
      <w:pPr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A fent említett felek megállapodtak e megállapodás megkötésében.</w:t>
      </w:r>
    </w:p>
    <w:p w14:paraId="5F458772" w14:textId="77777777" w:rsidR="00262FC3" w:rsidRPr="006D1002" w:rsidRDefault="00262FC3">
      <w:pPr>
        <w:rPr>
          <w:sz w:val="22"/>
          <w:szCs w:val="22"/>
          <w:lang w:val="hu-HU"/>
        </w:rPr>
      </w:pPr>
    </w:p>
    <w:p w14:paraId="6BA5C44F" w14:textId="77777777" w:rsidR="00A25280" w:rsidRPr="006D1002" w:rsidRDefault="00A25280" w:rsidP="00A25280">
      <w:pPr>
        <w:jc w:val="both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A megállapodás az alábbi részekből áll:</w:t>
      </w:r>
    </w:p>
    <w:p w14:paraId="516901E9" w14:textId="77777777" w:rsidR="00A25280" w:rsidRPr="006D1002" w:rsidRDefault="00A25280" w:rsidP="00A25280">
      <w:pPr>
        <w:jc w:val="both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Személyre szabott feltételek</w:t>
      </w:r>
    </w:p>
    <w:p w14:paraId="447B212F" w14:textId="4AB64C45" w:rsidR="00A25280" w:rsidRPr="006D1002" w:rsidRDefault="00A25280" w:rsidP="00A25280">
      <w:pPr>
        <w:jc w:val="both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I. melléklet</w:t>
      </w:r>
      <w:proofErr w:type="gramStart"/>
      <w:r w:rsidRPr="006D1002">
        <w:rPr>
          <w:sz w:val="22"/>
          <w:szCs w:val="22"/>
          <w:lang w:val="hu-HU"/>
        </w:rPr>
        <w:t>:               Tanulmányi</w:t>
      </w:r>
      <w:proofErr w:type="gramEnd"/>
      <w:r w:rsidRPr="006D1002">
        <w:rPr>
          <w:sz w:val="22"/>
          <w:szCs w:val="22"/>
          <w:lang w:val="hu-HU"/>
        </w:rPr>
        <w:t xml:space="preserve"> megállapodás (Erasmus+ learning agreement for student mobility for studies)</w:t>
      </w:r>
    </w:p>
    <w:p w14:paraId="42B4E43C" w14:textId="2F9E9900" w:rsidR="00A25280" w:rsidRPr="006D1002" w:rsidRDefault="00A25280" w:rsidP="00A25280">
      <w:pPr>
        <w:jc w:val="both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>II. melléklet</w:t>
      </w:r>
      <w:proofErr w:type="gramStart"/>
      <w:r w:rsidRPr="006D1002">
        <w:rPr>
          <w:sz w:val="22"/>
          <w:szCs w:val="22"/>
          <w:lang w:val="hu-HU"/>
        </w:rPr>
        <w:t xml:space="preserve">:          </w:t>
      </w:r>
      <w:r w:rsidR="001E20E6" w:rsidRPr="006D1002">
        <w:rPr>
          <w:sz w:val="22"/>
          <w:szCs w:val="22"/>
          <w:lang w:val="hu-HU"/>
        </w:rPr>
        <w:t xml:space="preserve">  </w:t>
      </w:r>
      <w:r w:rsidRPr="006D1002">
        <w:rPr>
          <w:sz w:val="22"/>
          <w:szCs w:val="22"/>
          <w:lang w:val="hu-HU"/>
        </w:rPr>
        <w:t xml:space="preserve"> Erasmus</w:t>
      </w:r>
      <w:proofErr w:type="gramEnd"/>
      <w:r w:rsidRPr="006D1002">
        <w:rPr>
          <w:sz w:val="22"/>
          <w:szCs w:val="22"/>
          <w:lang w:val="hu-HU"/>
        </w:rPr>
        <w:t>+ diák charta</w:t>
      </w:r>
    </w:p>
    <w:p w14:paraId="78BA9824" w14:textId="412576A6" w:rsidR="00196A9A" w:rsidRPr="006D1002" w:rsidRDefault="00A25280">
      <w:pPr>
        <w:jc w:val="both"/>
        <w:rPr>
          <w:sz w:val="22"/>
          <w:szCs w:val="22"/>
          <w:lang w:val="hu-HU"/>
        </w:rPr>
      </w:pPr>
      <w:r w:rsidRPr="006D1002">
        <w:rPr>
          <w:sz w:val="22"/>
          <w:szCs w:val="22"/>
          <w:lang w:val="hu-HU"/>
        </w:rPr>
        <w:t xml:space="preserve"> </w:t>
      </w:r>
    </w:p>
    <w:p w14:paraId="1FE54BD6" w14:textId="1726A4B4" w:rsidR="00EB7899" w:rsidRPr="006D1002" w:rsidRDefault="00A25280" w:rsidP="00EB7899">
      <w:pPr>
        <w:jc w:val="both"/>
        <w:rPr>
          <w:lang w:val="hu-HU"/>
        </w:rPr>
      </w:pPr>
      <w:r w:rsidRPr="006D1002">
        <w:rPr>
          <w:u w:val="single"/>
          <w:lang w:val="hu-HU"/>
        </w:rPr>
        <w:t>A Személyre szabott feltétele</w:t>
      </w:r>
      <w:r w:rsidR="001E20E6" w:rsidRPr="006D1002">
        <w:rPr>
          <w:u w:val="single"/>
          <w:lang w:val="hu-HU"/>
        </w:rPr>
        <w:t>k</w:t>
      </w:r>
      <w:r w:rsidRPr="006D1002">
        <w:rPr>
          <w:u w:val="single"/>
          <w:lang w:val="hu-HU"/>
        </w:rPr>
        <w:t>ben meghatározott feltételek elsőbbséget élveznek a mellékletekben meghatározott feltételekkel szemben.</w:t>
      </w:r>
    </w:p>
    <w:p w14:paraId="45ED1E7F" w14:textId="77777777" w:rsidR="00A25280" w:rsidRPr="006D1002" w:rsidRDefault="00A25280" w:rsidP="00262FC3">
      <w:pPr>
        <w:rPr>
          <w:lang w:val="hu-HU"/>
        </w:rPr>
      </w:pPr>
      <w:r w:rsidRPr="006D1002">
        <w:rPr>
          <w:lang w:val="hu-HU"/>
        </w:rPr>
        <w:t>A Teljes összeg tartalmazza:</w:t>
      </w:r>
    </w:p>
    <w:p w14:paraId="24B43C49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sz w:val="22"/>
          <w:szCs w:val="22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egyéni</w:t>
      </w:r>
      <w:proofErr w:type="gramEnd"/>
      <w:r w:rsidRPr="006D1002">
        <w:rPr>
          <w:lang w:val="hu-HU"/>
        </w:rPr>
        <w:t xml:space="preserve"> támogatás hosszú távú fizikai mobilitásra</w:t>
      </w:r>
    </w:p>
    <w:p w14:paraId="31798846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egyéni</w:t>
      </w:r>
      <w:proofErr w:type="gramEnd"/>
      <w:r w:rsidRPr="006D1002">
        <w:rPr>
          <w:lang w:val="hu-HU"/>
        </w:rPr>
        <w:t xml:space="preserve"> támogatás rövid távú fizikai mobilitásra</w:t>
      </w:r>
    </w:p>
    <w:p w14:paraId="1E6DB169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emelés</w:t>
      </w:r>
      <w:proofErr w:type="gramEnd"/>
      <w:r w:rsidRPr="006D1002">
        <w:rPr>
          <w:lang w:val="hu-HU"/>
        </w:rPr>
        <w:t xml:space="preserve"> hátrányos helyzetű diákoknak és frissen végzett diplomásoknak hosszú távú mobilitásra, havi 250 EUR</w:t>
      </w:r>
    </w:p>
    <w:p w14:paraId="713BC3A9" w14:textId="43C785F1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emelés</w:t>
      </w:r>
      <w:proofErr w:type="gramEnd"/>
      <w:r w:rsidRPr="006D1002">
        <w:rPr>
          <w:lang w:val="hu-HU"/>
        </w:rPr>
        <w:t xml:space="preserve"> hátrányos helyzetű diákoknak és frissen végzett diplomásoknak rövid távú mobilitásra egyszeri 100 EUR/150 </w:t>
      </w:r>
      <w:r w:rsidR="00D66FF6" w:rsidRPr="006D1002">
        <w:rPr>
          <w:lang w:val="hu-HU"/>
        </w:rPr>
        <w:t xml:space="preserve">  </w:t>
      </w:r>
      <w:r w:rsidRPr="006D1002">
        <w:rPr>
          <w:lang w:val="hu-HU"/>
        </w:rPr>
        <w:t>EUR</w:t>
      </w:r>
    </w:p>
    <w:p w14:paraId="1CCE2548" w14:textId="45E13782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emelés</w:t>
      </w:r>
      <w:proofErr w:type="gramEnd"/>
      <w:r w:rsidRPr="006D1002">
        <w:rPr>
          <w:lang w:val="hu-HU"/>
        </w:rPr>
        <w:t xml:space="preserve"> </w:t>
      </w:r>
      <w:r w:rsidR="001E20E6" w:rsidRPr="006D1002">
        <w:rPr>
          <w:lang w:val="hu-HU"/>
        </w:rPr>
        <w:t>szakmai gyakorlatra</w:t>
      </w:r>
      <w:r w:rsidR="00D11980" w:rsidRPr="006D1002">
        <w:rPr>
          <w:lang w:val="hu-HU"/>
        </w:rPr>
        <w:t>;</w:t>
      </w:r>
      <w:r w:rsidRPr="006D1002">
        <w:rPr>
          <w:lang w:val="hu-HU"/>
        </w:rPr>
        <w:t xml:space="preserve"> havi 150 EUR</w:t>
      </w:r>
    </w:p>
    <w:p w14:paraId="2B78EA70" w14:textId="4E4C7CF5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☒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emelés</w:t>
      </w:r>
      <w:proofErr w:type="gramEnd"/>
      <w:r w:rsidRPr="006D1002">
        <w:rPr>
          <w:lang w:val="hu-HU"/>
        </w:rPr>
        <w:t xml:space="preserve"> zöld utazás miatt</w:t>
      </w:r>
      <w:r w:rsidR="00D11980" w:rsidRPr="006D1002">
        <w:rPr>
          <w:lang w:val="hu-HU"/>
        </w:rPr>
        <w:t>;</w:t>
      </w:r>
      <w:r w:rsidRPr="006D1002">
        <w:rPr>
          <w:lang w:val="hu-HU"/>
        </w:rPr>
        <w:t xml:space="preserve"> egyszeri 50 EUR</w:t>
      </w:r>
    </w:p>
    <w:p w14:paraId="58C695C4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utazási</w:t>
      </w:r>
      <w:proofErr w:type="gramEnd"/>
      <w:r w:rsidRPr="006D1002">
        <w:rPr>
          <w:lang w:val="hu-HU"/>
        </w:rPr>
        <w:t xml:space="preserve"> költségek támogatása (standard vagy zöld utazás)</w:t>
      </w:r>
    </w:p>
    <w:p w14:paraId="556C5A31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plusz</w:t>
      </w:r>
      <w:proofErr w:type="gramEnd"/>
      <w:r w:rsidRPr="006D1002">
        <w:rPr>
          <w:lang w:val="hu-HU"/>
        </w:rPr>
        <w:t xml:space="preserve"> napok az utazásra (az egyéni támogatás emelése az adott számú nappal)</w:t>
      </w:r>
    </w:p>
    <w:p w14:paraId="38CCE969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inklúziós támogatás (valós költségek alapján)</w:t>
      </w:r>
    </w:p>
    <w:p w14:paraId="2823324B" w14:textId="77777777" w:rsidR="00A25280" w:rsidRPr="006D1002" w:rsidRDefault="00A25280" w:rsidP="00A25280">
      <w:pPr>
        <w:rPr>
          <w:lang w:val="hu-HU"/>
        </w:rPr>
      </w:pPr>
      <w:r w:rsidRPr="006D1002">
        <w:rPr>
          <w:lang w:val="hu-HU"/>
        </w:rPr>
        <w:t>A diák a következőkkel rendelkezik:</w:t>
      </w:r>
    </w:p>
    <w:p w14:paraId="694D3638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☒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pénzügyi</w:t>
      </w:r>
      <w:proofErr w:type="gramEnd"/>
      <w:r w:rsidRPr="006D1002">
        <w:rPr>
          <w:lang w:val="hu-HU"/>
        </w:rPr>
        <w:t xml:space="preserve"> támogatás az EU Erasmus+ forrásaiból</w:t>
      </w:r>
    </w:p>
    <w:p w14:paraId="5225ED6A" w14:textId="613EE0B1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nulla</w:t>
      </w:r>
      <w:proofErr w:type="gramEnd"/>
      <w:r w:rsidRPr="006D1002">
        <w:rPr>
          <w:lang w:val="hu-HU"/>
        </w:rPr>
        <w:t xml:space="preserve"> ösztöndíjjal</w:t>
      </w:r>
    </w:p>
    <w:p w14:paraId="1411EB01" w14:textId="77777777" w:rsidR="00A25280" w:rsidRPr="006D1002" w:rsidRDefault="00A25280" w:rsidP="00A25280">
      <w:pPr>
        <w:rPr>
          <w:lang w:val="hu-HU"/>
        </w:rPr>
      </w:pP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</w:t>
      </w:r>
      <w:proofErr w:type="gramStart"/>
      <w:r w:rsidRPr="006D1002">
        <w:rPr>
          <w:lang w:val="hu-HU"/>
        </w:rPr>
        <w:t>pénzügyi</w:t>
      </w:r>
      <w:proofErr w:type="gramEnd"/>
      <w:r w:rsidRPr="006D1002">
        <w:rPr>
          <w:lang w:val="hu-HU"/>
        </w:rPr>
        <w:t xml:space="preserve"> támogatás az EU Erasmus+ forrásaiból, kombinálva nulla ösztöndíjas időszakkal</w:t>
      </w:r>
    </w:p>
    <w:p w14:paraId="0242FBB5" w14:textId="77777777" w:rsidR="00A25280" w:rsidRPr="006D1002" w:rsidRDefault="00A25280" w:rsidP="00A25280">
      <w:pPr>
        <w:jc w:val="center"/>
        <w:rPr>
          <w:sz w:val="24"/>
          <w:szCs w:val="24"/>
          <w:lang w:val="hu-HU"/>
        </w:rPr>
      </w:pPr>
    </w:p>
    <w:p w14:paraId="7E9DC3EB" w14:textId="454BE195" w:rsidR="00196A9A" w:rsidRPr="006D1002" w:rsidRDefault="00A25280" w:rsidP="00A25280">
      <w:pPr>
        <w:jc w:val="center"/>
        <w:rPr>
          <w:sz w:val="24"/>
          <w:szCs w:val="24"/>
          <w:lang w:val="hu-HU"/>
        </w:rPr>
      </w:pPr>
      <w:r w:rsidRPr="006D1002">
        <w:rPr>
          <w:sz w:val="24"/>
          <w:szCs w:val="24"/>
          <w:lang w:val="hu-HU"/>
        </w:rPr>
        <w:t>SZEMÉLYRE SZABOTT FELTÉTELEK</w:t>
      </w:r>
    </w:p>
    <w:p w14:paraId="057204B0" w14:textId="77777777" w:rsidR="00196A9A" w:rsidRPr="006D1002" w:rsidRDefault="00196A9A">
      <w:pPr>
        <w:jc w:val="center"/>
        <w:rPr>
          <w:sz w:val="24"/>
          <w:szCs w:val="24"/>
          <w:lang w:val="hu-HU"/>
        </w:rPr>
      </w:pPr>
    </w:p>
    <w:p w14:paraId="022A8039" w14:textId="7F93ED93" w:rsidR="00196A9A" w:rsidRPr="006D1002" w:rsidRDefault="00A25280">
      <w:pPr>
        <w:pStyle w:val="Text1"/>
        <w:pBdr>
          <w:bottom w:val="single" w:sz="6" w:space="1" w:color="000000"/>
        </w:pBdr>
        <w:spacing w:after="0"/>
        <w:ind w:left="0"/>
        <w:jc w:val="left"/>
        <w:rPr>
          <w:lang w:val="hu-HU"/>
        </w:rPr>
      </w:pPr>
      <w:r w:rsidRPr="006D1002">
        <w:rPr>
          <w:sz w:val="20"/>
          <w:lang w:val="hu-HU"/>
        </w:rPr>
        <w:t>CIKK</w:t>
      </w:r>
      <w:r w:rsidR="00196A9A" w:rsidRPr="006D1002">
        <w:rPr>
          <w:sz w:val="20"/>
          <w:lang w:val="hu-HU"/>
        </w:rPr>
        <w:t xml:space="preserve"> 1 – </w:t>
      </w:r>
      <w:r w:rsidRPr="006D1002">
        <w:rPr>
          <w:sz w:val="20"/>
          <w:lang w:val="hu-HU"/>
        </w:rPr>
        <w:t xml:space="preserve">SZERZŐDÉS TÁRGYA </w:t>
      </w:r>
    </w:p>
    <w:p w14:paraId="52ACF384" w14:textId="77777777" w:rsidR="00A25280" w:rsidRPr="006D1002" w:rsidRDefault="00A25280" w:rsidP="00A25280">
      <w:pPr>
        <w:tabs>
          <w:tab w:val="left" w:pos="2835"/>
        </w:tabs>
        <w:ind w:left="567" w:hanging="567"/>
        <w:jc w:val="both"/>
        <w:rPr>
          <w:lang w:val="hu-HU"/>
        </w:rPr>
      </w:pPr>
      <w:bookmarkStart w:id="3" w:name="_Hlk137127058"/>
      <w:r w:rsidRPr="006D1002">
        <w:rPr>
          <w:lang w:val="hu-HU"/>
        </w:rPr>
        <w:t>1.1. Ez a megállapodás meghatározza a jogokat és kötelezettségeket, valamint az Erasmus+ program keretében a mobilitási tevékenység megvalósítására vonatkozó kötelező feltételeket.</w:t>
      </w:r>
    </w:p>
    <w:p w14:paraId="5006E0B3" w14:textId="139F345C" w:rsidR="00A25280" w:rsidRPr="006D1002" w:rsidRDefault="00A25280" w:rsidP="00A25280">
      <w:pPr>
        <w:tabs>
          <w:tab w:val="left" w:pos="2835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1.2. </w:t>
      </w:r>
      <w:r w:rsidR="001E20E6" w:rsidRPr="006D1002">
        <w:rPr>
          <w:lang w:val="hu-HU"/>
        </w:rPr>
        <w:t>Az intézmény</w:t>
      </w:r>
      <w:r w:rsidRPr="006D1002">
        <w:rPr>
          <w:lang w:val="hu-HU"/>
        </w:rPr>
        <w:t xml:space="preserve"> pénzügyi támogatást nyújt a résztvevő számára a mobilitás megvalósítására a tanulmányok során.</w:t>
      </w:r>
    </w:p>
    <w:p w14:paraId="32E71363" w14:textId="77777777" w:rsidR="00A25280" w:rsidRPr="006D1002" w:rsidRDefault="00A25280" w:rsidP="00A25280">
      <w:pPr>
        <w:tabs>
          <w:tab w:val="left" w:pos="2835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>1.3. A résztvevő elfogadja a 3. cikkben meghatározott támogatást, és kötelezi magát a mobilitás végrehajtására az I. mellékletben megadott leírás szerint.</w:t>
      </w:r>
    </w:p>
    <w:p w14:paraId="65DF8711" w14:textId="77777777" w:rsidR="00A25280" w:rsidRPr="006D1002" w:rsidRDefault="00A25280" w:rsidP="00A25280">
      <w:pPr>
        <w:tabs>
          <w:tab w:val="left" w:pos="2835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>1.4. Bármilyen kiegészítés ehhez a megállapodáshoz csak akkor érvényes, ha azt mindkét fél hivatalos értesítés keretében, levélben vagy e-mailben kéri és hagyja jóvá.</w:t>
      </w:r>
    </w:p>
    <w:p w14:paraId="747D99C1" w14:textId="77777777" w:rsidR="00A25280" w:rsidRPr="006D1002" w:rsidRDefault="00A25280" w:rsidP="00A25280">
      <w:pPr>
        <w:tabs>
          <w:tab w:val="left" w:pos="2835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1.5. FOGADÓ INTÉZMÉNY </w:t>
      </w:r>
    </w:p>
    <w:p w14:paraId="0ED440C3" w14:textId="4FA6F4C1" w:rsidR="007A5B57" w:rsidRPr="006D1002" w:rsidRDefault="006C4CDA" w:rsidP="00A25280">
      <w:pPr>
        <w:tabs>
          <w:tab w:val="left" w:pos="2835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          </w:t>
      </w:r>
      <w:r w:rsidR="00A25280" w:rsidRPr="006D1002">
        <w:rPr>
          <w:lang w:val="hu-HU"/>
        </w:rPr>
        <w:t xml:space="preserve"> Teljes hivatalos név:            </w:t>
      </w:r>
    </w:p>
    <w:p w14:paraId="7FC5408B" w14:textId="6D91AEDE" w:rsidR="007A5B57" w:rsidRPr="006D1002" w:rsidRDefault="007A5B57" w:rsidP="007A5B57">
      <w:pPr>
        <w:tabs>
          <w:tab w:val="left" w:pos="2835"/>
        </w:tabs>
        <w:ind w:left="567" w:hanging="567"/>
        <w:jc w:val="both"/>
        <w:rPr>
          <w:b/>
          <w:lang w:val="hu-HU"/>
        </w:rPr>
      </w:pPr>
      <w:r w:rsidRPr="006D1002">
        <w:rPr>
          <w:lang w:val="hu-HU"/>
        </w:rPr>
        <w:tab/>
      </w:r>
      <w:r w:rsidR="006C4CDA" w:rsidRPr="006D1002">
        <w:rPr>
          <w:lang w:val="hu-HU"/>
        </w:rPr>
        <w:t>Cím</w:t>
      </w:r>
      <w:r w:rsidRPr="006D1002">
        <w:rPr>
          <w:lang w:val="hu-HU"/>
        </w:rPr>
        <w:t>:</w:t>
      </w:r>
      <w:r w:rsidRPr="006D1002">
        <w:rPr>
          <w:lang w:val="hu-HU"/>
        </w:rPr>
        <w:tab/>
      </w:r>
    </w:p>
    <w:p w14:paraId="4D4A0E2E" w14:textId="77777777" w:rsidR="007A5B57" w:rsidRPr="006D1002" w:rsidRDefault="007A5B57">
      <w:pPr>
        <w:ind w:left="567" w:hanging="567"/>
        <w:jc w:val="both"/>
        <w:rPr>
          <w:lang w:val="hu-HU"/>
        </w:rPr>
      </w:pPr>
    </w:p>
    <w:bookmarkEnd w:id="3"/>
    <w:p w14:paraId="2D0ED3F4" w14:textId="77777777" w:rsidR="00D44490" w:rsidRPr="006D1002" w:rsidRDefault="00D44490">
      <w:pPr>
        <w:ind w:left="567" w:hanging="567"/>
        <w:jc w:val="both"/>
        <w:rPr>
          <w:lang w:val="hu-HU"/>
        </w:rPr>
      </w:pPr>
    </w:p>
    <w:p w14:paraId="2CE5F7EE" w14:textId="1F9FE8F8" w:rsidR="00196A9A" w:rsidRPr="006D1002" w:rsidRDefault="006C4CDA">
      <w:pPr>
        <w:pBdr>
          <w:bottom w:val="single" w:sz="6" w:space="1" w:color="000000"/>
        </w:pBdr>
        <w:ind w:left="567" w:hanging="567"/>
        <w:rPr>
          <w:lang w:val="hu-HU"/>
        </w:rPr>
      </w:pPr>
      <w:r w:rsidRPr="006D1002">
        <w:rPr>
          <w:lang w:val="hu-HU"/>
        </w:rPr>
        <w:t>CIKK</w:t>
      </w:r>
      <w:r w:rsidR="00196A9A" w:rsidRPr="006D1002">
        <w:rPr>
          <w:lang w:val="hu-HU"/>
        </w:rPr>
        <w:t xml:space="preserve"> 2 – </w:t>
      </w:r>
      <w:proofErr w:type="gramStart"/>
      <w:r w:rsidRPr="006D1002">
        <w:rPr>
          <w:lang w:val="hu-HU"/>
        </w:rPr>
        <w:t>A</w:t>
      </w:r>
      <w:proofErr w:type="gramEnd"/>
      <w:r w:rsidRPr="006D1002">
        <w:rPr>
          <w:lang w:val="hu-HU"/>
        </w:rPr>
        <w:t> MEG</w:t>
      </w:r>
      <w:r w:rsidR="001E20E6" w:rsidRPr="006D1002">
        <w:rPr>
          <w:lang w:val="hu-HU"/>
        </w:rPr>
        <w:t>Á</w:t>
      </w:r>
      <w:r w:rsidRPr="006D1002">
        <w:rPr>
          <w:lang w:val="hu-HU"/>
        </w:rPr>
        <w:t>LLAPODÁS ÉRVÉNYESSÉGE ÉS A MOBILTÁS IDŐTARTAMA</w:t>
      </w:r>
    </w:p>
    <w:p w14:paraId="6643E61A" w14:textId="04415FA2" w:rsidR="006C4CDA" w:rsidRPr="006D1002" w:rsidRDefault="00196A9A" w:rsidP="006C4CDA">
      <w:pPr>
        <w:shd w:val="clear" w:color="auto" w:fill="FFFFFF" w:themeFill="background1"/>
        <w:ind w:left="567" w:hanging="567"/>
        <w:jc w:val="both"/>
        <w:rPr>
          <w:lang w:val="hu-HU"/>
        </w:rPr>
      </w:pPr>
      <w:r w:rsidRPr="006D1002">
        <w:rPr>
          <w:lang w:val="hu-HU"/>
        </w:rPr>
        <w:t>2.1</w:t>
      </w:r>
      <w:r w:rsidR="006C4CDA" w:rsidRPr="006D1002">
        <w:rPr>
          <w:lang w:val="hu-HU"/>
        </w:rPr>
        <w:t xml:space="preserve">  Ez a megállapodás a két szerződő fél közül az utolsó általi aláírás napjától lép hatályba és válik érvényessé.</w:t>
      </w:r>
    </w:p>
    <w:p w14:paraId="55DF68B5" w14:textId="1C4AC860" w:rsidR="006C4CDA" w:rsidRPr="006D1002" w:rsidRDefault="006C4CDA" w:rsidP="006C4CDA">
      <w:pPr>
        <w:shd w:val="clear" w:color="auto" w:fill="FFFFFF" w:themeFill="background1"/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2.2. A mobilitás </w:t>
      </w:r>
      <w:r w:rsidR="006D1002">
        <w:rPr>
          <w:lang w:val="hu-HU"/>
        </w:rPr>
        <w:t>XXXXXXXXX</w:t>
      </w:r>
      <w:r w:rsidR="006D1002" w:rsidRPr="006D1002">
        <w:rPr>
          <w:lang w:val="hu-HU"/>
        </w:rPr>
        <w:t xml:space="preserve"> </w:t>
      </w:r>
      <w:r w:rsidRPr="006D1002">
        <w:rPr>
          <w:lang w:val="hu-HU"/>
        </w:rPr>
        <w:t xml:space="preserve">-án kezdődik és </w:t>
      </w:r>
      <w:r w:rsidR="006D1002">
        <w:rPr>
          <w:lang w:val="hu-HU"/>
        </w:rPr>
        <w:t>XXXXXXXXX</w:t>
      </w:r>
      <w:r w:rsidR="006D1002" w:rsidRPr="006D1002">
        <w:rPr>
          <w:lang w:val="hu-HU"/>
        </w:rPr>
        <w:t xml:space="preserve"> </w:t>
      </w:r>
      <w:r w:rsidRPr="006D1002">
        <w:rPr>
          <w:lang w:val="hu-HU"/>
        </w:rPr>
        <w:t>-án ér véget.</w:t>
      </w:r>
    </w:p>
    <w:p w14:paraId="76C0CBDB" w14:textId="77777777" w:rsidR="006C4CDA" w:rsidRPr="006D1002" w:rsidRDefault="006C4CDA" w:rsidP="006C4CDA">
      <w:pPr>
        <w:shd w:val="clear" w:color="auto" w:fill="FFFFFF" w:themeFill="background1"/>
        <w:ind w:left="567" w:hanging="567"/>
        <w:jc w:val="both"/>
        <w:rPr>
          <w:lang w:val="hu-HU"/>
        </w:rPr>
      </w:pPr>
      <w:r w:rsidRPr="006D1002">
        <w:rPr>
          <w:lang w:val="hu-HU"/>
        </w:rPr>
        <w:t>2.3. A megállapodás által lefedett időszak a következőket tartalmazza:</w:t>
      </w:r>
    </w:p>
    <w:p w14:paraId="5D59842C" w14:textId="5805B89B" w:rsidR="006C4CDA" w:rsidRPr="006D1002" w:rsidRDefault="006C4CDA" w:rsidP="006C4CDA">
      <w:pPr>
        <w:numPr>
          <w:ilvl w:val="0"/>
          <w:numId w:val="10"/>
        </w:numPr>
        <w:shd w:val="clear" w:color="auto" w:fill="FFFFFF" w:themeFill="background1"/>
        <w:jc w:val="both"/>
        <w:rPr>
          <w:lang w:val="hu-HU"/>
        </w:rPr>
      </w:pPr>
      <w:r w:rsidRPr="006D1002">
        <w:rPr>
          <w:lang w:val="hu-HU"/>
        </w:rPr>
        <w:t xml:space="preserve">a fizikai mobilitás időszaka </w:t>
      </w:r>
      <w:r w:rsidR="006D1002">
        <w:rPr>
          <w:lang w:val="hu-HU"/>
        </w:rPr>
        <w:t>XXXXXXXXX</w:t>
      </w:r>
      <w:r w:rsidRPr="006D1002">
        <w:rPr>
          <w:lang w:val="hu-HU"/>
        </w:rPr>
        <w:t xml:space="preserve">-tól </w:t>
      </w:r>
      <w:r w:rsidR="006D1002">
        <w:rPr>
          <w:lang w:val="hu-HU"/>
        </w:rPr>
        <w:t>XXXXXXXXX</w:t>
      </w:r>
      <w:r w:rsidRPr="006D1002">
        <w:rPr>
          <w:lang w:val="hu-HU"/>
        </w:rPr>
        <w:t xml:space="preserve">-ig, ami összesen </w:t>
      </w:r>
      <w:r w:rsidR="006D1002">
        <w:rPr>
          <w:lang w:val="hu-HU"/>
        </w:rPr>
        <w:t>XXX</w:t>
      </w:r>
      <w:r w:rsidRPr="006D1002">
        <w:rPr>
          <w:lang w:val="hu-HU"/>
        </w:rPr>
        <w:t xml:space="preserve"> nap</w:t>
      </w:r>
    </w:p>
    <w:p w14:paraId="4E307050" w14:textId="4BBD9A52" w:rsidR="006C4CDA" w:rsidRPr="006D1002" w:rsidRDefault="006C4CDA" w:rsidP="006C4CDA">
      <w:pPr>
        <w:numPr>
          <w:ilvl w:val="0"/>
          <w:numId w:val="10"/>
        </w:numPr>
        <w:shd w:val="clear" w:color="auto" w:fill="FFFFFF" w:themeFill="background1"/>
        <w:jc w:val="both"/>
        <w:rPr>
          <w:lang w:val="hu-HU"/>
        </w:rPr>
      </w:pPr>
      <w:r w:rsidRPr="006D100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D60DC3" wp14:editId="3C5990AE">
                <wp:simplePos x="0" y="0"/>
                <wp:positionH relativeFrom="column">
                  <wp:posOffset>465331</wp:posOffset>
                </wp:positionH>
                <wp:positionV relativeFrom="paragraph">
                  <wp:posOffset>89869</wp:posOffset>
                </wp:positionV>
                <wp:extent cx="970960" cy="4713"/>
                <wp:effectExtent l="0" t="0" r="19685" b="33655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0960" cy="4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8DE28AB" id="Egyenes összekötő 4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7.1pt" to="113.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6D1002">
        <w:rPr>
          <w:lang w:val="hu-HU"/>
        </w:rPr>
        <w:t>[</w:t>
      </w:r>
      <w:proofErr w:type="gramStart"/>
      <w:r w:rsidRPr="006D1002">
        <w:rPr>
          <w:lang w:val="hu-HU"/>
        </w:rPr>
        <w:t>...</w:t>
      </w:r>
      <w:proofErr w:type="gramEnd"/>
      <w:r w:rsidRPr="006D1002">
        <w:rPr>
          <w:lang w:val="hu-HU"/>
        </w:rPr>
        <w:t>] nap az utazásra</w:t>
      </w:r>
    </w:p>
    <w:p w14:paraId="33518F38" w14:textId="1402D1F9" w:rsidR="006C4CDA" w:rsidRPr="006D1002" w:rsidRDefault="006C4CDA" w:rsidP="006C4CDA">
      <w:pPr>
        <w:numPr>
          <w:ilvl w:val="0"/>
          <w:numId w:val="10"/>
        </w:numPr>
        <w:shd w:val="clear" w:color="auto" w:fill="FFFFFF" w:themeFill="background1"/>
        <w:jc w:val="both"/>
        <w:rPr>
          <w:lang w:val="hu-HU"/>
        </w:rPr>
      </w:pPr>
      <w:r w:rsidRPr="006D100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3E0A2F" wp14:editId="42B399BD">
                <wp:simplePos x="0" y="0"/>
                <wp:positionH relativeFrom="column">
                  <wp:posOffset>458260</wp:posOffset>
                </wp:positionH>
                <wp:positionV relativeFrom="paragraph">
                  <wp:posOffset>97541</wp:posOffset>
                </wp:positionV>
                <wp:extent cx="2217655" cy="0"/>
                <wp:effectExtent l="0" t="0" r="0" b="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352C1B8" id="Egyenes összekötő 5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7.7pt" to="210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proofErr w:type="gramStart"/>
      <w:r w:rsidRPr="006D1002">
        <w:rPr>
          <w:lang w:val="hu-HU"/>
        </w:rPr>
        <w:t>virtuális</w:t>
      </w:r>
      <w:proofErr w:type="gramEnd"/>
      <w:r w:rsidRPr="006D1002">
        <w:rPr>
          <w:lang w:val="hu-HU"/>
        </w:rPr>
        <w:t xml:space="preserve"> komponens [dátum]-tól [dátum]-ig.</w:t>
      </w:r>
    </w:p>
    <w:p w14:paraId="5AF02F3C" w14:textId="07C245BA" w:rsidR="006C4CDA" w:rsidRPr="006D1002" w:rsidRDefault="006C4CDA" w:rsidP="006C4CDA">
      <w:pPr>
        <w:shd w:val="clear" w:color="auto" w:fill="FFFFFF" w:themeFill="background1"/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2.4. A mobilitás kezdetét és végét a Vizsgaeredmények </w:t>
      </w:r>
      <w:r w:rsidR="001E20E6" w:rsidRPr="006D1002">
        <w:rPr>
          <w:lang w:val="hu-HU"/>
        </w:rPr>
        <w:t>kivonatában</w:t>
      </w:r>
      <w:r w:rsidRPr="006D1002">
        <w:rPr>
          <w:lang w:val="hu-HU"/>
        </w:rPr>
        <w:t xml:space="preserve"> vagy a Mobilitás</w:t>
      </w:r>
      <w:r w:rsidR="001E20E6" w:rsidRPr="006D1002">
        <w:rPr>
          <w:lang w:val="hu-HU"/>
        </w:rPr>
        <w:t xml:space="preserve"> + teljesítését igazoló</w:t>
      </w:r>
      <w:r w:rsidRPr="006D1002">
        <w:rPr>
          <w:lang w:val="hu-HU"/>
        </w:rPr>
        <w:t xml:space="preserve"> </w:t>
      </w:r>
      <w:r w:rsidR="001E20E6" w:rsidRPr="006D1002">
        <w:rPr>
          <w:lang w:val="hu-HU"/>
        </w:rPr>
        <w:t>t</w:t>
      </w:r>
      <w:r w:rsidRPr="006D1002">
        <w:rPr>
          <w:lang w:val="hu-HU"/>
        </w:rPr>
        <w:t xml:space="preserve">anúsítványban (vagy a </w:t>
      </w:r>
      <w:proofErr w:type="gramStart"/>
      <w:r w:rsidRPr="006D1002">
        <w:rPr>
          <w:lang w:val="hu-HU"/>
        </w:rPr>
        <w:t>dokumentumhoz</w:t>
      </w:r>
      <w:proofErr w:type="gramEnd"/>
      <w:r w:rsidRPr="006D1002">
        <w:rPr>
          <w:lang w:val="hu-HU"/>
        </w:rPr>
        <w:t xml:space="preserve"> csatolt nyilatkozatban) kell megerősíteni.</w:t>
      </w:r>
    </w:p>
    <w:p w14:paraId="31AE1CDF" w14:textId="4B50ED1C" w:rsidR="00196A9A" w:rsidRPr="006D1002" w:rsidRDefault="00196A9A" w:rsidP="006C4CDA">
      <w:pPr>
        <w:shd w:val="clear" w:color="auto" w:fill="FFFFFF" w:themeFill="background1"/>
        <w:ind w:left="567" w:hanging="567"/>
        <w:jc w:val="both"/>
        <w:rPr>
          <w:lang w:val="hu-HU"/>
        </w:rPr>
      </w:pPr>
    </w:p>
    <w:p w14:paraId="7F966AEE" w14:textId="1D3E61EA" w:rsidR="00196A9A" w:rsidRPr="006D1002" w:rsidRDefault="006C4CDA">
      <w:pPr>
        <w:pStyle w:val="Text1"/>
        <w:pBdr>
          <w:bottom w:val="single" w:sz="6" w:space="1" w:color="000000"/>
        </w:pBdr>
        <w:spacing w:after="0"/>
        <w:ind w:left="0"/>
        <w:jc w:val="left"/>
        <w:rPr>
          <w:szCs w:val="24"/>
          <w:shd w:val="clear" w:color="auto" w:fill="C0C0C0"/>
          <w:lang w:val="hu-HU"/>
        </w:rPr>
      </w:pPr>
      <w:r w:rsidRPr="006D1002">
        <w:rPr>
          <w:sz w:val="20"/>
          <w:lang w:val="hu-HU"/>
        </w:rPr>
        <w:t>CIKK</w:t>
      </w:r>
      <w:r w:rsidR="00196A9A" w:rsidRPr="006D1002">
        <w:rPr>
          <w:sz w:val="20"/>
          <w:lang w:val="hu-HU"/>
        </w:rPr>
        <w:t xml:space="preserve"> 3 </w:t>
      </w:r>
      <w:r w:rsidR="00196A9A" w:rsidRPr="006D1002">
        <w:rPr>
          <w:lang w:val="hu-HU"/>
        </w:rPr>
        <w:t>–</w:t>
      </w:r>
      <w:r w:rsidR="00196A9A" w:rsidRPr="006D1002">
        <w:rPr>
          <w:sz w:val="20"/>
          <w:lang w:val="hu-HU"/>
        </w:rPr>
        <w:t xml:space="preserve"> </w:t>
      </w:r>
      <w:r w:rsidRPr="006D1002">
        <w:rPr>
          <w:sz w:val="20"/>
          <w:lang w:val="hu-HU"/>
        </w:rPr>
        <w:t>PÉNZÜGYI TÁMOGATÁS</w:t>
      </w:r>
      <w:r w:rsidR="00196A9A" w:rsidRPr="006D1002">
        <w:rPr>
          <w:sz w:val="20"/>
          <w:lang w:val="hu-HU"/>
        </w:rPr>
        <w:t xml:space="preserve"> </w:t>
      </w:r>
    </w:p>
    <w:p w14:paraId="57391D86" w14:textId="77777777" w:rsidR="006C4CDA" w:rsidRPr="006D1002" w:rsidRDefault="006C4CDA" w:rsidP="00746BFB">
      <w:pPr>
        <w:ind w:left="567" w:hanging="567"/>
        <w:jc w:val="both"/>
        <w:rPr>
          <w:lang w:val="hu-HU"/>
        </w:rPr>
      </w:pPr>
    </w:p>
    <w:p w14:paraId="1165242C" w14:textId="2ECB5CFD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3.1.    A pénzügyi támogatás összegét az Erasmus+ 2023 Program Útmutatójában meghatározott pénzügyi szabályok alapján kell kiszámítani.</w:t>
      </w:r>
    </w:p>
    <w:p w14:paraId="70296800" w14:textId="7D5745D2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3.2.     A résztvevő pénzügyi támogatást kap az Európai Unió Erasmus+ forrásaiból </w:t>
      </w:r>
      <w:r w:rsidR="006D1002">
        <w:rPr>
          <w:lang w:val="hu-HU"/>
        </w:rPr>
        <w:t>XXX</w:t>
      </w:r>
      <w:r w:rsidRPr="006D1002">
        <w:rPr>
          <w:lang w:val="hu-HU"/>
        </w:rPr>
        <w:t xml:space="preserve"> napra. A napok száma a fizikai mobilitás időtartamát és az utazási napokat jelenti. Ha a résztvevő nem kap pénzügyi támogatást a mobilitás teljes időtartamára, a napok száma csökken a támogatás nélküli napokkal.</w:t>
      </w:r>
    </w:p>
    <w:p w14:paraId="7F87B4CB" w14:textId="23F78904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3.3.   A fizikai mobilitás időszakának meghosszabbítására irányuló kérelmet a résztvevő</w:t>
      </w:r>
      <w:r w:rsidR="001E20E6" w:rsidRPr="006D1002">
        <w:rPr>
          <w:lang w:val="hu-HU"/>
        </w:rPr>
        <w:t>nek</w:t>
      </w:r>
      <w:r w:rsidRPr="006D1002">
        <w:rPr>
          <w:lang w:val="hu-HU"/>
        </w:rPr>
        <w:t xml:space="preserve"> legkésőbb egy hónappal a tervezett mobilitási időszak vége előtt kell benyújtania. Ha a</w:t>
      </w:r>
      <w:r w:rsidR="001E20E6" w:rsidRPr="006D1002">
        <w:rPr>
          <w:lang w:val="hu-HU"/>
        </w:rPr>
        <w:t xml:space="preserve">z intézmény </w:t>
      </w:r>
      <w:r w:rsidRPr="006D1002">
        <w:rPr>
          <w:lang w:val="hu-HU"/>
        </w:rPr>
        <w:t>jóváhagyja a meghosszabbítást, kiegészítő megállapodást kell k</w:t>
      </w:r>
      <w:r w:rsidR="001E20E6" w:rsidRPr="006D1002">
        <w:rPr>
          <w:lang w:val="hu-HU"/>
        </w:rPr>
        <w:t>ötni</w:t>
      </w:r>
      <w:r w:rsidRPr="006D1002">
        <w:rPr>
          <w:lang w:val="hu-HU"/>
        </w:rPr>
        <w:t>.</w:t>
      </w:r>
    </w:p>
    <w:p w14:paraId="142FC610" w14:textId="6ABE564B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3.4.     A</w:t>
      </w:r>
      <w:r w:rsidR="001E20E6" w:rsidRPr="006D1002">
        <w:rPr>
          <w:lang w:val="hu-HU"/>
        </w:rPr>
        <w:t>z</w:t>
      </w:r>
      <w:r w:rsidRPr="006D1002">
        <w:rPr>
          <w:lang w:val="hu-HU"/>
        </w:rPr>
        <w:t xml:space="preserve"> </w:t>
      </w:r>
      <w:r w:rsidR="001E20E6" w:rsidRPr="006D1002">
        <w:rPr>
          <w:lang w:val="hu-HU"/>
        </w:rPr>
        <w:t>intézmény</w:t>
      </w:r>
      <w:r w:rsidRPr="006D1002">
        <w:rPr>
          <w:lang w:val="hu-HU"/>
        </w:rPr>
        <w:t xml:space="preserve"> pénzügyi támogatást nyújt a résztvevőnek a mobilitás időszakára [é</w:t>
      </w:r>
      <w:r w:rsidR="006D1002">
        <w:rPr>
          <w:lang w:val="hu-HU"/>
        </w:rPr>
        <w:t xml:space="preserve">s az utazási napokra] összesen </w:t>
      </w:r>
      <w:r w:rsidR="006D1002" w:rsidRPr="006D1002">
        <w:rPr>
          <w:b/>
          <w:lang w:val="hu-HU"/>
        </w:rPr>
        <w:t>XXXX</w:t>
      </w:r>
      <w:r w:rsidRPr="006D1002">
        <w:rPr>
          <w:b/>
          <w:lang w:val="hu-HU"/>
        </w:rPr>
        <w:t xml:space="preserve"> EUR</w:t>
      </w:r>
      <w:r w:rsidRPr="006D1002">
        <w:rPr>
          <w:lang w:val="hu-HU"/>
        </w:rPr>
        <w:t>. Nulla ösztöndíjas mobilitások esetén a támogatás összege nulla.</w:t>
      </w:r>
    </w:p>
    <w:p w14:paraId="07CE0019" w14:textId="3D629B9D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3.5.       </w:t>
      </w:r>
      <w:r w:rsidR="001E20E6" w:rsidRPr="006D1002">
        <w:rPr>
          <w:lang w:val="hu-HU"/>
        </w:rPr>
        <w:t>A</w:t>
      </w:r>
      <w:r w:rsidRPr="006D1002">
        <w:rPr>
          <w:lang w:val="hu-HU"/>
        </w:rPr>
        <w:t xml:space="preserve"> releváns, az inklúzióval és utazási költségekkel kapcsolatos költségek visszatérítése a résztvevő által benyújtott támogató </w:t>
      </w:r>
      <w:proofErr w:type="gramStart"/>
      <w:r w:rsidRPr="006D1002">
        <w:rPr>
          <w:lang w:val="hu-HU"/>
        </w:rPr>
        <w:t>dokumentumok</w:t>
      </w:r>
      <w:proofErr w:type="gramEnd"/>
      <w:r w:rsidR="001E20E6" w:rsidRPr="006D1002">
        <w:rPr>
          <w:lang w:val="hu-HU"/>
        </w:rPr>
        <w:t xml:space="preserve"> alapján történik.</w:t>
      </w:r>
    </w:p>
    <w:p w14:paraId="04E67FF9" w14:textId="500B5F68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3.6.   A pénzügyi támogatás nem használható olyan költségek fedezésére, amelyek már az Európai Unió forrásaiból </w:t>
      </w:r>
      <w:proofErr w:type="gramStart"/>
      <w:r w:rsidRPr="006D1002">
        <w:rPr>
          <w:lang w:val="hu-HU"/>
        </w:rPr>
        <w:t>finanszírozásra</w:t>
      </w:r>
      <w:proofErr w:type="gramEnd"/>
      <w:r w:rsidRPr="006D1002">
        <w:rPr>
          <w:lang w:val="hu-HU"/>
        </w:rPr>
        <w:t xml:space="preserve"> kerültek.</w:t>
      </w:r>
    </w:p>
    <w:p w14:paraId="19C83279" w14:textId="376B4CED" w:rsidR="006C4CDA" w:rsidRPr="006D1002" w:rsidRDefault="006C4CDA" w:rsidP="006C4CDA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3.7.  Az 3.6. bekezdés rendelkezéseitől eltekintve, a támogatás összeg bármely más </w:t>
      </w:r>
      <w:proofErr w:type="gramStart"/>
      <w:r w:rsidRPr="006D1002">
        <w:rPr>
          <w:lang w:val="hu-HU"/>
        </w:rPr>
        <w:t>finanszírozási</w:t>
      </w:r>
      <w:proofErr w:type="gramEnd"/>
      <w:r w:rsidRPr="006D1002">
        <w:rPr>
          <w:lang w:val="hu-HU"/>
        </w:rPr>
        <w:t xml:space="preserve"> forrással összeegyeztethető, beleértve a résztvevő által a gyakornoki tevékenység során, vagy a mobilitási tevékenységen kívüli munkavégzésből szerzett jövedelmet, amennyiben a tevékenységek az I. mellékletben szereplő tevékenységeket tartalmazzák.</w:t>
      </w:r>
    </w:p>
    <w:p w14:paraId="7ED534E2" w14:textId="30451C95" w:rsidR="00196A9A" w:rsidRPr="006D1002" w:rsidRDefault="00196A9A" w:rsidP="006C4CDA">
      <w:pPr>
        <w:ind w:left="567" w:hanging="567"/>
        <w:jc w:val="both"/>
        <w:rPr>
          <w:lang w:val="hu-HU"/>
        </w:rPr>
      </w:pPr>
    </w:p>
    <w:p w14:paraId="545ACBAC" w14:textId="3ACB1084" w:rsidR="00196A9A" w:rsidRPr="006D1002" w:rsidRDefault="006C4CDA">
      <w:pPr>
        <w:pBdr>
          <w:bottom w:val="single" w:sz="6" w:space="1" w:color="000000"/>
        </w:pBdr>
        <w:ind w:left="567" w:hanging="567"/>
        <w:rPr>
          <w:lang w:val="hu-HU"/>
        </w:rPr>
      </w:pPr>
      <w:r w:rsidRPr="006D1002">
        <w:rPr>
          <w:lang w:val="hu-HU"/>
        </w:rPr>
        <w:t>CIKK</w:t>
      </w:r>
      <w:r w:rsidR="00196A9A" w:rsidRPr="006D1002">
        <w:rPr>
          <w:lang w:val="hu-HU"/>
        </w:rPr>
        <w:t xml:space="preserve"> 4 – </w:t>
      </w:r>
      <w:r w:rsidR="00A72E5E" w:rsidRPr="006D1002">
        <w:rPr>
          <w:lang w:val="hu-HU"/>
        </w:rPr>
        <w:t>FIZETÉSI FELTÉTELEK</w:t>
      </w:r>
    </w:p>
    <w:p w14:paraId="7AF75769" w14:textId="77777777" w:rsidR="006C4CDA" w:rsidRPr="006D1002" w:rsidRDefault="006C4CDA" w:rsidP="002627C0">
      <w:pPr>
        <w:ind w:left="567" w:hanging="567"/>
        <w:jc w:val="both"/>
        <w:rPr>
          <w:lang w:val="hu-HU"/>
        </w:rPr>
      </w:pPr>
    </w:p>
    <w:p w14:paraId="23720745" w14:textId="06ECA038" w:rsidR="00F51162" w:rsidRPr="006D1002" w:rsidRDefault="002627C0" w:rsidP="00F51162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4.1</w:t>
      </w:r>
      <w:r w:rsidRPr="006D1002">
        <w:rPr>
          <w:lang w:val="hu-HU"/>
        </w:rPr>
        <w:tab/>
      </w:r>
      <w:r w:rsidR="00F51162" w:rsidRPr="006D1002">
        <w:rPr>
          <w:lang w:val="hu-HU"/>
        </w:rPr>
        <w:t xml:space="preserve">A szerződés mindkét fél általi aláírását követő 30 naptári napon belül, de legkésőbb a mobilitás kezdete előtt vagy az érkezés megerősítése alapján, a résztvevő számára a 3.1. cikkben meghatározott összeg 80%-ának megfelelő előleg kerül kifizetésre. Amennyiben a résztvevő nem biztosítja a szükséges </w:t>
      </w:r>
      <w:proofErr w:type="gramStart"/>
      <w:r w:rsidR="00F51162" w:rsidRPr="006D1002">
        <w:rPr>
          <w:lang w:val="hu-HU"/>
        </w:rPr>
        <w:t>dokumentumokat</w:t>
      </w:r>
      <w:proofErr w:type="gramEnd"/>
      <w:r w:rsidR="00F51162" w:rsidRPr="006D1002">
        <w:rPr>
          <w:lang w:val="hu-HU"/>
        </w:rPr>
        <w:t xml:space="preserve"> az elküldő intézmény által megadott határidő</w:t>
      </w:r>
      <w:r w:rsidR="00A72E5E" w:rsidRPr="006D1002">
        <w:rPr>
          <w:lang w:val="hu-HU"/>
        </w:rPr>
        <w:t>n belül</w:t>
      </w:r>
      <w:r w:rsidR="00F51162" w:rsidRPr="006D1002">
        <w:rPr>
          <w:lang w:val="hu-HU"/>
        </w:rPr>
        <w:t>, a későbbi előlegfizetés kivételesen elfogadható lehet.</w:t>
      </w:r>
    </w:p>
    <w:p w14:paraId="688DB203" w14:textId="0E876635" w:rsidR="00F51162" w:rsidRPr="006D1002" w:rsidRDefault="00F51162" w:rsidP="00F51162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4.2.    Ha az 4.1. cikkben említett kifizetés kevesebb, mint a támogatás teljes összegének 100%-</w:t>
      </w:r>
      <w:proofErr w:type="gramStart"/>
      <w:r w:rsidRPr="006D1002">
        <w:rPr>
          <w:lang w:val="hu-HU"/>
        </w:rPr>
        <w:t>a</w:t>
      </w:r>
      <w:proofErr w:type="gramEnd"/>
      <w:r w:rsidRPr="006D1002">
        <w:rPr>
          <w:lang w:val="hu-HU"/>
        </w:rPr>
        <w:t>, az online jelentés benyújtása a kiegészítő kifizetés iránti kérelmet jelenti. Az intézménynek 45 naptári nap áll rendelkezésére a kiegészítő kifizetés teljesítésére vagy a fennmaradó összeg követelésére a résztvevőtől.</w:t>
      </w:r>
    </w:p>
    <w:p w14:paraId="7A3BC600" w14:textId="77777777" w:rsidR="00F51162" w:rsidRPr="006D1002" w:rsidRDefault="00F51162" w:rsidP="005A454C">
      <w:pPr>
        <w:pBdr>
          <w:bottom w:val="single" w:sz="6" w:space="1" w:color="000000"/>
        </w:pBdr>
        <w:jc w:val="both"/>
        <w:rPr>
          <w:lang w:val="hu-HU"/>
        </w:rPr>
      </w:pPr>
      <w:bookmarkStart w:id="4" w:name="_Hlk136948096"/>
    </w:p>
    <w:p w14:paraId="77B3FA07" w14:textId="3D2B83ED" w:rsidR="005A454C" w:rsidRPr="006D1002" w:rsidRDefault="00F51162" w:rsidP="005A454C">
      <w:pPr>
        <w:pBdr>
          <w:bottom w:val="single" w:sz="6" w:space="1" w:color="000000"/>
        </w:pBdr>
        <w:jc w:val="both"/>
        <w:rPr>
          <w:lang w:val="hu-HU"/>
        </w:rPr>
      </w:pPr>
      <w:r w:rsidRPr="006D1002">
        <w:rPr>
          <w:lang w:val="hu-HU"/>
        </w:rPr>
        <w:t>CIKK</w:t>
      </w:r>
      <w:r w:rsidR="005A454C" w:rsidRPr="006D1002">
        <w:rPr>
          <w:lang w:val="hu-HU"/>
        </w:rPr>
        <w:t xml:space="preserve"> 5 – </w:t>
      </w:r>
      <w:r w:rsidRPr="006D1002">
        <w:rPr>
          <w:lang w:val="hu-HU"/>
        </w:rPr>
        <w:t>KÖVETELÉS</w:t>
      </w:r>
    </w:p>
    <w:bookmarkEnd w:id="4"/>
    <w:p w14:paraId="4E8BC81E" w14:textId="34CB8704" w:rsidR="007348E5" w:rsidRPr="006D1002" w:rsidRDefault="007348E5" w:rsidP="00F51162">
      <w:pPr>
        <w:ind w:right="288"/>
        <w:jc w:val="both"/>
        <w:rPr>
          <w:lang w:val="hu-HU"/>
        </w:rPr>
      </w:pPr>
      <w:r w:rsidRPr="006D1002">
        <w:rPr>
          <w:lang w:val="hu-HU"/>
        </w:rPr>
        <w:t>5.1</w:t>
      </w:r>
      <w:r w:rsidR="00F51162" w:rsidRPr="006D1002">
        <w:rPr>
          <w:lang w:val="hu-HU"/>
        </w:rPr>
        <w:t xml:space="preserve">    A pénzügyi támogatás vagy annak egy része visszafizetésre kerül az </w:t>
      </w:r>
      <w:r w:rsidR="00A72E5E" w:rsidRPr="006D1002">
        <w:rPr>
          <w:lang w:val="hu-HU"/>
        </w:rPr>
        <w:t>intézménynek</w:t>
      </w:r>
      <w:r w:rsidR="00F51162" w:rsidRPr="006D1002">
        <w:rPr>
          <w:lang w:val="hu-HU"/>
        </w:rPr>
        <w:t xml:space="preserve">, ha a résztvevő </w:t>
      </w:r>
      <w:proofErr w:type="gramStart"/>
      <w:r w:rsidR="00F51162" w:rsidRPr="006D1002">
        <w:rPr>
          <w:lang w:val="hu-HU"/>
        </w:rPr>
        <w:t>nem</w:t>
      </w:r>
      <w:r w:rsidR="00A72E5E" w:rsidRPr="006D1002">
        <w:rPr>
          <w:lang w:val="hu-HU"/>
        </w:rPr>
        <w:t xml:space="preserve"> </w:t>
      </w:r>
      <w:r w:rsidR="00F51162" w:rsidRPr="006D1002">
        <w:rPr>
          <w:lang w:val="hu-HU"/>
        </w:rPr>
        <w:t xml:space="preserve"> tartja</w:t>
      </w:r>
      <w:proofErr w:type="gramEnd"/>
      <w:r w:rsidR="00F51162" w:rsidRPr="006D1002">
        <w:rPr>
          <w:lang w:val="hu-HU"/>
        </w:rPr>
        <w:t xml:space="preserve"> </w:t>
      </w:r>
      <w:r w:rsidR="00A72E5E" w:rsidRPr="006D1002">
        <w:rPr>
          <w:lang w:val="hu-HU"/>
        </w:rPr>
        <w:t xml:space="preserve">  </w:t>
      </w:r>
      <w:r w:rsidR="00F51162" w:rsidRPr="006D1002">
        <w:rPr>
          <w:lang w:val="hu-HU"/>
        </w:rPr>
        <w:t xml:space="preserve">be a megállapodás feltételeit. Ha a résztvevő a megállapodásban meghatározott időpont előtt megszünteti a megállapodást, vissza kell fizetnie a már kifizetett pénzügyi támogatás összegét, kivéve, ha az </w:t>
      </w:r>
      <w:r w:rsidR="00A72E5E" w:rsidRPr="006D1002">
        <w:rPr>
          <w:lang w:val="hu-HU"/>
        </w:rPr>
        <w:t xml:space="preserve">intézménnyel </w:t>
      </w:r>
      <w:r w:rsidR="00F51162" w:rsidRPr="006D1002">
        <w:rPr>
          <w:lang w:val="hu-HU"/>
        </w:rPr>
        <w:t xml:space="preserve">másként </w:t>
      </w:r>
      <w:r w:rsidR="00F51162" w:rsidRPr="006D1002">
        <w:rPr>
          <w:lang w:val="hu-HU"/>
        </w:rPr>
        <w:lastRenderedPageBreak/>
        <w:t xml:space="preserve">állapodnak meg. E tényt az elküldő </w:t>
      </w:r>
      <w:r w:rsidR="00A72E5E" w:rsidRPr="006D1002">
        <w:rPr>
          <w:lang w:val="hu-HU"/>
        </w:rPr>
        <w:t>intézménynek</w:t>
      </w:r>
      <w:r w:rsidR="00F51162" w:rsidRPr="006D1002">
        <w:rPr>
          <w:lang w:val="hu-HU"/>
        </w:rPr>
        <w:t xml:space="preserve"> be kell jelentenie a nemzeti </w:t>
      </w:r>
      <w:r w:rsidR="00A72E5E" w:rsidRPr="006D1002">
        <w:rPr>
          <w:lang w:val="hu-HU"/>
        </w:rPr>
        <w:t>irodának</w:t>
      </w:r>
      <w:r w:rsidR="00F51162" w:rsidRPr="006D1002">
        <w:rPr>
          <w:lang w:val="hu-HU"/>
        </w:rPr>
        <w:t xml:space="preserve">, és a nemzeti </w:t>
      </w:r>
      <w:r w:rsidR="00A72E5E" w:rsidRPr="006D1002">
        <w:rPr>
          <w:lang w:val="hu-HU"/>
        </w:rPr>
        <w:t>irodának</w:t>
      </w:r>
      <w:r w:rsidR="00F51162" w:rsidRPr="006D1002">
        <w:rPr>
          <w:lang w:val="hu-HU"/>
        </w:rPr>
        <w:t xml:space="preserve"> el kell fogadnia.</w:t>
      </w:r>
    </w:p>
    <w:p w14:paraId="198C68BB" w14:textId="77777777" w:rsidR="00D44490" w:rsidRPr="006D1002" w:rsidRDefault="00D44490">
      <w:pPr>
        <w:jc w:val="both"/>
        <w:rPr>
          <w:lang w:val="hu-HU"/>
        </w:rPr>
      </w:pPr>
    </w:p>
    <w:p w14:paraId="3A9A99FD" w14:textId="3596AA96" w:rsidR="00196A9A" w:rsidRPr="006D1002" w:rsidRDefault="00F51162" w:rsidP="00F51162">
      <w:pPr>
        <w:pBdr>
          <w:bottom w:val="single" w:sz="6" w:space="0" w:color="000000"/>
        </w:pBdr>
        <w:jc w:val="both"/>
        <w:rPr>
          <w:lang w:val="hu-HU"/>
        </w:rPr>
      </w:pPr>
      <w:r w:rsidRPr="006D1002">
        <w:rPr>
          <w:lang w:val="hu-HU"/>
        </w:rPr>
        <w:t>CIKK</w:t>
      </w:r>
      <w:r w:rsidR="00196A9A" w:rsidRPr="006D1002">
        <w:rPr>
          <w:lang w:val="hu-HU"/>
        </w:rPr>
        <w:t xml:space="preserve"> </w:t>
      </w:r>
      <w:r w:rsidR="00C94F6D" w:rsidRPr="006D1002">
        <w:rPr>
          <w:lang w:val="hu-HU"/>
        </w:rPr>
        <w:t>6</w:t>
      </w:r>
      <w:r w:rsidR="00196A9A" w:rsidRPr="006D1002">
        <w:rPr>
          <w:lang w:val="hu-HU"/>
        </w:rPr>
        <w:t xml:space="preserve"> – </w:t>
      </w:r>
      <w:r w:rsidRPr="006D1002">
        <w:rPr>
          <w:lang w:val="hu-HU"/>
        </w:rPr>
        <w:t>BIZTOSÍTÁS</w:t>
      </w:r>
    </w:p>
    <w:p w14:paraId="28DA540B" w14:textId="6A52D065" w:rsidR="00F51162" w:rsidRPr="006D1002" w:rsidRDefault="002627C0" w:rsidP="00F51162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6.1</w:t>
      </w:r>
      <w:r w:rsidRPr="006D1002">
        <w:rPr>
          <w:lang w:val="hu-HU"/>
        </w:rPr>
        <w:tab/>
      </w:r>
      <w:r w:rsidR="00F51162" w:rsidRPr="006D1002">
        <w:rPr>
          <w:lang w:val="hu-HU"/>
        </w:rPr>
        <w:t>A</w:t>
      </w:r>
      <w:r w:rsidR="00A72E5E" w:rsidRPr="006D1002">
        <w:rPr>
          <w:lang w:val="hu-HU"/>
        </w:rPr>
        <w:t xml:space="preserve">z intézmény </w:t>
      </w:r>
      <w:r w:rsidR="00F51162" w:rsidRPr="006D1002">
        <w:rPr>
          <w:lang w:val="hu-HU"/>
        </w:rPr>
        <w:t>köteles ellenőrizni, hogy a résztvevő rendelkezik-e megfelelő biztosítással, akár</w:t>
      </w:r>
      <w:r w:rsidR="00A72E5E" w:rsidRPr="006D1002">
        <w:rPr>
          <w:lang w:val="hu-HU"/>
        </w:rPr>
        <w:t xml:space="preserve"> azt önállóan</w:t>
      </w:r>
      <w:r w:rsidR="00F51162" w:rsidRPr="006D1002">
        <w:rPr>
          <w:lang w:val="hu-HU"/>
        </w:rPr>
        <w:t xml:space="preserve"> biztosítja, akár szerződést köt a fogadó </w:t>
      </w:r>
      <w:r w:rsidR="008C6374">
        <w:rPr>
          <w:lang w:val="hu-HU"/>
        </w:rPr>
        <w:t>intézménnyel</w:t>
      </w:r>
      <w:r w:rsidR="00F51162" w:rsidRPr="006D1002">
        <w:rPr>
          <w:lang w:val="hu-HU"/>
        </w:rPr>
        <w:t xml:space="preserve"> arról, hogy az biztosítást nyújt, vagy biztosítja a résztvevőt a releváns </w:t>
      </w:r>
      <w:proofErr w:type="gramStart"/>
      <w:r w:rsidR="00F51162" w:rsidRPr="006D1002">
        <w:rPr>
          <w:lang w:val="hu-HU"/>
        </w:rPr>
        <w:t>információkkal</w:t>
      </w:r>
      <w:proofErr w:type="gramEnd"/>
      <w:r w:rsidR="00F51162" w:rsidRPr="006D1002">
        <w:rPr>
          <w:lang w:val="hu-HU"/>
        </w:rPr>
        <w:t xml:space="preserve"> és támogatással, hogy saját biztosítást </w:t>
      </w:r>
      <w:r w:rsidR="006D1002">
        <w:rPr>
          <w:lang w:val="hu-HU"/>
        </w:rPr>
        <w:t>tudjon kötni</w:t>
      </w:r>
      <w:r w:rsidR="00F51162" w:rsidRPr="006D1002">
        <w:rPr>
          <w:lang w:val="hu-HU"/>
        </w:rPr>
        <w:t xml:space="preserve">. Ha </w:t>
      </w:r>
      <w:proofErr w:type="gramStart"/>
      <w:r w:rsidR="00F51162" w:rsidRPr="006D1002">
        <w:rPr>
          <w:lang w:val="hu-HU"/>
        </w:rPr>
        <w:t>a</w:t>
      </w:r>
      <w:proofErr w:type="gramEnd"/>
      <w:r w:rsidR="00F51162" w:rsidRPr="006D1002">
        <w:rPr>
          <w:lang w:val="hu-HU"/>
        </w:rPr>
        <w:t xml:space="preserve"> 5.3. cikk szerint a fogadó </w:t>
      </w:r>
      <w:r w:rsidR="008C6374">
        <w:rPr>
          <w:lang w:val="hu-HU"/>
        </w:rPr>
        <w:t>intézmény</w:t>
      </w:r>
      <w:r w:rsidR="00F51162" w:rsidRPr="006D1002">
        <w:rPr>
          <w:lang w:val="hu-HU"/>
        </w:rPr>
        <w:t xml:space="preserve"> a felelős fél, a megállapodáshoz csatolni kell egy speciális dokumentumot, amely meghatározza a biztosítás feltételeit és tartalmazza a fogadó </w:t>
      </w:r>
      <w:r w:rsidR="008C6374">
        <w:rPr>
          <w:lang w:val="hu-HU"/>
        </w:rPr>
        <w:t xml:space="preserve">intézmény </w:t>
      </w:r>
      <w:r w:rsidR="00F51162" w:rsidRPr="006D1002">
        <w:rPr>
          <w:lang w:val="hu-HU"/>
        </w:rPr>
        <w:t>beleegyezését.</w:t>
      </w:r>
    </w:p>
    <w:p w14:paraId="4246B406" w14:textId="66E080B4" w:rsidR="00F51162" w:rsidRPr="006D1002" w:rsidRDefault="00F51162" w:rsidP="00A72E5E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6.2.   </w:t>
      </w:r>
      <w:r w:rsidR="00955B3C" w:rsidRPr="006D1002">
        <w:rPr>
          <w:lang w:val="hu-HU"/>
        </w:rPr>
        <w:t xml:space="preserve"> </w:t>
      </w:r>
      <w:r w:rsidRPr="006D1002">
        <w:rPr>
          <w:lang w:val="hu-HU"/>
        </w:rPr>
        <w:t xml:space="preserve">A megállapodáshoz minimum csatolni kell az egészségügyi biztosítás (EPZP) megerősítését, a károkozati felelősségi biztosítás megerősítését (amely a munkahelyen kárt szenvedett tanulóra vonatkozik) és a baleseti biztosítás megerősítését. Ha a szakmai orvosi beavatkozásokra, az </w:t>
      </w:r>
      <w:proofErr w:type="gramStart"/>
      <w:r w:rsidRPr="006D1002">
        <w:rPr>
          <w:lang w:val="hu-HU"/>
        </w:rPr>
        <w:t>alap biztosítás</w:t>
      </w:r>
      <w:proofErr w:type="gramEnd"/>
      <w:r w:rsidRPr="006D1002">
        <w:rPr>
          <w:lang w:val="hu-HU"/>
        </w:rPr>
        <w:t xml:space="preserve"> nem elegendő, ajánlott kiegészítő biztosítást kötni kereskedelmi biztosítónál. A biztosítási szerződés másolatát is csatolni kell a megállapodáshoz. A felelősség biztosítás és a baleset biztosítás a tanuló által</w:t>
      </w:r>
      <w:r w:rsidR="00A72E5E" w:rsidRPr="006D1002">
        <w:rPr>
          <w:lang w:val="hu-HU"/>
        </w:rPr>
        <w:t xml:space="preserve"> okozott károk</w:t>
      </w:r>
      <w:r w:rsidRPr="006D1002">
        <w:rPr>
          <w:lang w:val="hu-HU"/>
        </w:rPr>
        <w:t xml:space="preserve"> vagy a tanulónak</w:t>
      </w:r>
      <w:r w:rsidR="00A72E5E" w:rsidRPr="006D1002">
        <w:rPr>
          <w:lang w:val="hu-HU"/>
        </w:rPr>
        <w:t xml:space="preserve"> okozott károkat</w:t>
      </w:r>
      <w:r w:rsidRPr="006D1002">
        <w:rPr>
          <w:lang w:val="hu-HU"/>
        </w:rPr>
        <w:t xml:space="preserve"> a külföldi tartózkodás során</w:t>
      </w:r>
      <w:r w:rsidR="00A72E5E" w:rsidRPr="006D1002">
        <w:rPr>
          <w:lang w:val="hu-HU"/>
        </w:rPr>
        <w:t xml:space="preserve"> </w:t>
      </w:r>
      <w:r w:rsidRPr="006D1002">
        <w:rPr>
          <w:lang w:val="hu-HU"/>
        </w:rPr>
        <w:t xml:space="preserve">fedezi. [Magyarázat: A biztosításnak az alábbi területeket kell fedeznie: orvosi költségek, baleseti biztosítás, károkozati felelősség, amely a mozgó tárgyakra és ingatlanokra vonatkozik, amelyet a biztosított </w:t>
      </w:r>
      <w:proofErr w:type="gramStart"/>
      <w:r w:rsidRPr="006D1002">
        <w:rPr>
          <w:lang w:val="hu-HU"/>
        </w:rPr>
        <w:t>használ</w:t>
      </w:r>
      <w:proofErr w:type="gramEnd"/>
      <w:r w:rsidRPr="006D1002">
        <w:rPr>
          <w:lang w:val="hu-HU"/>
        </w:rPr>
        <w:t xml:space="preserve"> vagy amivel dolgozik a mobilitás során.]</w:t>
      </w:r>
    </w:p>
    <w:p w14:paraId="03903361" w14:textId="447CD296" w:rsidR="00F51162" w:rsidRPr="006D1002" w:rsidRDefault="00F51162" w:rsidP="00F51162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>6.3.     A biztosításért a</w:t>
      </w:r>
      <w:r w:rsidR="00A72E5E" w:rsidRPr="006D1002">
        <w:rPr>
          <w:lang w:val="hu-HU"/>
        </w:rPr>
        <w:t>z</w:t>
      </w:r>
      <w:r w:rsidR="00D66FF6" w:rsidRPr="006D1002">
        <w:rPr>
          <w:lang w:val="hu-HU"/>
        </w:rPr>
        <w:t xml:space="preserve"> </w:t>
      </w:r>
      <w:r w:rsidR="00A72E5E" w:rsidRPr="006D1002">
        <w:rPr>
          <w:lang w:val="hu-HU"/>
        </w:rPr>
        <w:t>intézmény</w:t>
      </w:r>
      <w:r w:rsidRPr="006D1002">
        <w:rPr>
          <w:lang w:val="hu-HU"/>
        </w:rPr>
        <w:t xml:space="preserve">, a résztvevő vagy a fogadó </w:t>
      </w:r>
      <w:r w:rsidR="008C6374">
        <w:rPr>
          <w:lang w:val="hu-HU"/>
        </w:rPr>
        <w:t>intézmény</w:t>
      </w:r>
      <w:r w:rsidRPr="006D1002">
        <w:rPr>
          <w:lang w:val="hu-HU"/>
        </w:rPr>
        <w:t xml:space="preserve"> a felelős (külön biztosítások esetén a felelős felek eltérhetnek, és a felelősségi listát az egyes felelősségek szerint kell megadni).</w:t>
      </w:r>
    </w:p>
    <w:p w14:paraId="5A3D2573" w14:textId="634B241B" w:rsidR="002627C0" w:rsidRPr="006D1002" w:rsidRDefault="00F51162" w:rsidP="00F51162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           </w:t>
      </w:r>
    </w:p>
    <w:p w14:paraId="76682AD6" w14:textId="6F68E853" w:rsidR="00196A9A" w:rsidRPr="006D1002" w:rsidRDefault="00F51162" w:rsidP="00062F89">
      <w:pPr>
        <w:pBdr>
          <w:bottom w:val="single" w:sz="6" w:space="0" w:color="000000"/>
        </w:pBdr>
        <w:jc w:val="both"/>
        <w:rPr>
          <w:lang w:val="hu-HU"/>
        </w:rPr>
      </w:pPr>
      <w:r w:rsidRPr="006D1002">
        <w:rPr>
          <w:lang w:val="hu-HU"/>
        </w:rPr>
        <w:t>CIKK</w:t>
      </w:r>
      <w:r w:rsidR="00196A9A" w:rsidRPr="006D1002">
        <w:rPr>
          <w:lang w:val="hu-HU"/>
        </w:rPr>
        <w:t xml:space="preserve"> </w:t>
      </w:r>
      <w:r w:rsidR="00C94F6D" w:rsidRPr="006D1002">
        <w:rPr>
          <w:lang w:val="hu-HU"/>
        </w:rPr>
        <w:t>7</w:t>
      </w:r>
      <w:r w:rsidR="00196A9A" w:rsidRPr="006D1002">
        <w:rPr>
          <w:lang w:val="hu-HU"/>
        </w:rPr>
        <w:t xml:space="preserve"> – </w:t>
      </w:r>
      <w:r w:rsidRPr="006D1002">
        <w:rPr>
          <w:lang w:val="hu-HU"/>
        </w:rPr>
        <w:t xml:space="preserve">NYELVI SZINT </w:t>
      </w:r>
      <w:proofErr w:type="gramStart"/>
      <w:r w:rsidRPr="006D1002">
        <w:rPr>
          <w:lang w:val="hu-HU"/>
        </w:rPr>
        <w:t>ÉS</w:t>
      </w:r>
      <w:proofErr w:type="gramEnd"/>
      <w:r w:rsidRPr="006D1002">
        <w:rPr>
          <w:lang w:val="hu-HU"/>
        </w:rPr>
        <w:t xml:space="preserve"> ON-LINE NYELVI TÁMOGATÁS</w:t>
      </w:r>
      <w:r w:rsidR="001E59CE" w:rsidRPr="006D1002">
        <w:rPr>
          <w:lang w:val="hu-HU"/>
        </w:rPr>
        <w:t xml:space="preserve"> (OLS)</w:t>
      </w:r>
      <w:r w:rsidR="00196A9A" w:rsidRPr="006D1002">
        <w:rPr>
          <w:lang w:val="hu-HU"/>
        </w:rPr>
        <w:t xml:space="preserve"> </w:t>
      </w:r>
    </w:p>
    <w:p w14:paraId="37546650" w14:textId="15254C04" w:rsidR="00F51162" w:rsidRPr="006D1002" w:rsidRDefault="00C94F6D" w:rsidP="00F51162">
      <w:pPr>
        <w:ind w:left="720" w:hanging="720"/>
        <w:jc w:val="both"/>
        <w:rPr>
          <w:lang w:val="hu-HU"/>
        </w:rPr>
      </w:pPr>
      <w:r w:rsidRPr="006D1002">
        <w:rPr>
          <w:lang w:val="hu-HU"/>
        </w:rPr>
        <w:t>7</w:t>
      </w:r>
      <w:r w:rsidR="00557043" w:rsidRPr="006D1002">
        <w:rPr>
          <w:lang w:val="hu-HU"/>
        </w:rPr>
        <w:t>.1</w:t>
      </w:r>
      <w:r w:rsidR="00196A9A" w:rsidRPr="006D1002">
        <w:rPr>
          <w:lang w:val="hu-HU"/>
        </w:rPr>
        <w:tab/>
      </w:r>
      <w:r w:rsidR="00F51162" w:rsidRPr="006D1002">
        <w:rPr>
          <w:lang w:val="hu-HU"/>
        </w:rPr>
        <w:t>A résztvevő a mobilitás előtt elvégezheti az O</w:t>
      </w:r>
      <w:r w:rsidR="00A72E5E" w:rsidRPr="006D1002">
        <w:rPr>
          <w:lang w:val="hu-HU"/>
        </w:rPr>
        <w:t>NLINE</w:t>
      </w:r>
      <w:r w:rsidR="00F51162" w:rsidRPr="006D1002">
        <w:rPr>
          <w:lang w:val="hu-HU"/>
        </w:rPr>
        <w:t xml:space="preserve"> </w:t>
      </w:r>
      <w:r w:rsidR="00A72E5E" w:rsidRPr="006D1002">
        <w:rPr>
          <w:lang w:val="hu-HU"/>
        </w:rPr>
        <w:t>LANGAUGE SUPPORT</w:t>
      </w:r>
      <w:r w:rsidR="00F51162" w:rsidRPr="006D1002">
        <w:rPr>
          <w:lang w:val="hu-HU"/>
        </w:rPr>
        <w:t xml:space="preserve"> (OLS) nyelvi értékelését a mobilitás során használt nyelven (ha az elérhető).</w:t>
      </w:r>
    </w:p>
    <w:p w14:paraId="3BE5E38E" w14:textId="28D5A6BA" w:rsidR="00F51162" w:rsidRPr="006D1002" w:rsidRDefault="00F51162" w:rsidP="00F51162">
      <w:pPr>
        <w:ind w:left="720" w:hanging="720"/>
        <w:jc w:val="both"/>
        <w:rPr>
          <w:lang w:val="hu-HU"/>
        </w:rPr>
      </w:pPr>
      <w:r w:rsidRPr="006D1002">
        <w:rPr>
          <w:lang w:val="hu-HU"/>
        </w:rPr>
        <w:t>7.2.</w:t>
      </w:r>
      <w:r w:rsidR="00955B3C" w:rsidRPr="006D1002">
        <w:rPr>
          <w:lang w:val="hu-HU"/>
        </w:rPr>
        <w:t xml:space="preserve">       </w:t>
      </w:r>
      <w:r w:rsidRPr="006D1002">
        <w:rPr>
          <w:lang w:val="hu-HU"/>
        </w:rPr>
        <w:t xml:space="preserve"> A nyelvi </w:t>
      </w:r>
      <w:proofErr w:type="gramStart"/>
      <w:r w:rsidRPr="006D1002">
        <w:rPr>
          <w:lang w:val="hu-HU"/>
        </w:rPr>
        <w:t>kompetenciák</w:t>
      </w:r>
      <w:proofErr w:type="gramEnd"/>
      <w:r w:rsidRPr="006D1002">
        <w:rPr>
          <w:lang w:val="hu-HU"/>
        </w:rPr>
        <w:t xml:space="preserve"> szintje, amelyet a résztvevő elér vagy megszerez a mobilitás kezdete előtt, a következő lehet: A1 </w:t>
      </w: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A2 </w:t>
      </w: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B1 </w:t>
      </w: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B2 </w:t>
      </w: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C1 </w:t>
      </w:r>
      <w:r w:rsidRPr="006D1002">
        <w:rPr>
          <w:rFonts w:ascii="Segoe UI Symbol" w:hAnsi="Segoe UI Symbol" w:cs="Segoe UI Symbol"/>
          <w:lang w:val="hu-HU"/>
        </w:rPr>
        <w:t>☐</w:t>
      </w:r>
      <w:r w:rsidRPr="006D1002">
        <w:rPr>
          <w:lang w:val="hu-HU"/>
        </w:rPr>
        <w:t xml:space="preserve"> C2 </w:t>
      </w:r>
      <w:r w:rsidRPr="006D1002">
        <w:rPr>
          <w:rFonts w:ascii="Segoe UI Symbol" w:hAnsi="Segoe UI Symbol" w:cs="Segoe UI Symbol"/>
          <w:lang w:val="hu-HU"/>
        </w:rPr>
        <w:t>☐</w:t>
      </w:r>
    </w:p>
    <w:p w14:paraId="7CFFB6F8" w14:textId="77777777" w:rsidR="006A7AD8" w:rsidRPr="006D1002" w:rsidRDefault="006A7AD8">
      <w:pPr>
        <w:ind w:left="720" w:hanging="720"/>
        <w:rPr>
          <w:i/>
          <w:lang w:val="hu-HU"/>
        </w:rPr>
      </w:pPr>
    </w:p>
    <w:p w14:paraId="791B3543" w14:textId="61DD4CE4" w:rsidR="00196A9A" w:rsidRPr="006D1002" w:rsidRDefault="00955B3C">
      <w:pPr>
        <w:pBdr>
          <w:bottom w:val="single" w:sz="6" w:space="1" w:color="000000"/>
        </w:pBdr>
        <w:rPr>
          <w:lang w:val="hu-HU"/>
        </w:rPr>
      </w:pPr>
      <w:r w:rsidRPr="006D1002">
        <w:rPr>
          <w:lang w:val="hu-HU"/>
        </w:rPr>
        <w:t>CIKK</w:t>
      </w:r>
      <w:r w:rsidR="00196A9A" w:rsidRPr="006D1002">
        <w:rPr>
          <w:lang w:val="hu-HU"/>
        </w:rPr>
        <w:t xml:space="preserve"> </w:t>
      </w:r>
      <w:r w:rsidR="00BF17E4" w:rsidRPr="006D1002">
        <w:rPr>
          <w:lang w:val="hu-HU"/>
        </w:rPr>
        <w:t>8</w:t>
      </w:r>
      <w:r w:rsidR="00196A9A" w:rsidRPr="006D1002">
        <w:rPr>
          <w:lang w:val="hu-HU"/>
        </w:rPr>
        <w:t xml:space="preserve"> –</w:t>
      </w:r>
      <w:r w:rsidR="00767BF2" w:rsidRPr="006D1002">
        <w:rPr>
          <w:lang w:val="hu-HU"/>
        </w:rPr>
        <w:t xml:space="preserve"> </w:t>
      </w:r>
      <w:r w:rsidRPr="006D1002">
        <w:rPr>
          <w:lang w:val="hu-HU"/>
        </w:rPr>
        <w:t xml:space="preserve">ZÁRÓJELENTÉS </w:t>
      </w:r>
      <w:proofErr w:type="gramStart"/>
      <w:r w:rsidRPr="006D1002">
        <w:rPr>
          <w:lang w:val="hu-HU"/>
        </w:rPr>
        <w:t>A</w:t>
      </w:r>
      <w:proofErr w:type="gramEnd"/>
      <w:r w:rsidRPr="006D1002">
        <w:rPr>
          <w:lang w:val="hu-HU"/>
        </w:rPr>
        <w:t xml:space="preserve"> RÉSZTVEVŐTŐL</w:t>
      </w:r>
      <w:r w:rsidR="00D272B6" w:rsidRPr="006D1002">
        <w:rPr>
          <w:lang w:val="hu-HU"/>
        </w:rPr>
        <w:t xml:space="preserve"> (EU SURVEY) </w:t>
      </w:r>
      <w:r w:rsidRPr="006D1002">
        <w:rPr>
          <w:lang w:val="hu-HU"/>
        </w:rPr>
        <w:t xml:space="preserve">ÉS A DOKUMENTUMOK </w:t>
      </w:r>
      <w:r w:rsidR="00D66FF6" w:rsidRPr="006D1002">
        <w:rPr>
          <w:lang w:val="hu-HU"/>
        </w:rPr>
        <w:t>LEADÁSA</w:t>
      </w:r>
    </w:p>
    <w:p w14:paraId="6606668B" w14:textId="0E85327D" w:rsidR="00955B3C" w:rsidRPr="006D1002" w:rsidRDefault="00955B3C" w:rsidP="00D272B6">
      <w:pPr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A résztvevő </w:t>
      </w:r>
      <w:r w:rsidR="00D66FF6" w:rsidRPr="006D1002">
        <w:rPr>
          <w:lang w:val="hu-HU"/>
        </w:rPr>
        <w:t>el</w:t>
      </w:r>
      <w:r w:rsidRPr="006D1002">
        <w:rPr>
          <w:lang w:val="hu-HU"/>
        </w:rPr>
        <w:t xml:space="preserve">kötelezi magát, hogy a következő </w:t>
      </w:r>
      <w:proofErr w:type="gramStart"/>
      <w:r w:rsidRPr="006D1002">
        <w:rPr>
          <w:lang w:val="hu-HU"/>
        </w:rPr>
        <w:t>dokumentumokat</w:t>
      </w:r>
      <w:proofErr w:type="gramEnd"/>
      <w:r w:rsidRPr="006D1002">
        <w:rPr>
          <w:lang w:val="hu-HU"/>
        </w:rPr>
        <w:t xml:space="preserve"> benyújtja az intézmény</w:t>
      </w:r>
      <w:r w:rsidR="00D66FF6" w:rsidRPr="006D1002">
        <w:rPr>
          <w:lang w:val="hu-HU"/>
        </w:rPr>
        <w:t>nek</w:t>
      </w:r>
      <w:r w:rsidRPr="006D1002">
        <w:rPr>
          <w:lang w:val="hu-HU"/>
        </w:rPr>
        <w:t>:</w:t>
      </w:r>
    </w:p>
    <w:p w14:paraId="1119AA09" w14:textId="19AB31DB" w:rsidR="00955B3C" w:rsidRPr="006D1002" w:rsidRDefault="00D272B6" w:rsidP="00955B3C">
      <w:pPr>
        <w:ind w:left="567" w:hanging="567"/>
        <w:jc w:val="both"/>
        <w:rPr>
          <w:lang w:val="hu-HU" w:eastAsia="ar-SA"/>
        </w:rPr>
      </w:pPr>
      <w:r w:rsidRPr="006D1002">
        <w:rPr>
          <w:lang w:val="hu-HU"/>
        </w:rPr>
        <w:t>8.1</w:t>
      </w:r>
      <w:r w:rsidRPr="006D1002">
        <w:rPr>
          <w:lang w:val="hu-HU"/>
        </w:rPr>
        <w:tab/>
      </w:r>
      <w:r w:rsidR="00955B3C" w:rsidRPr="006D1002">
        <w:rPr>
          <w:lang w:val="hu-HU" w:eastAsia="ar-SA"/>
        </w:rPr>
        <w:t>Az Erasmus Mobilitás Igazolásának (Confirmation of Erasmus Mobility) eredeti példánya, amelyet a fogadó intézmény állít ki, és amely igazolja az Erasmus+ mobilitás teljesítését és időtartamát. A fogadó intézmény által megerősített időtartamnak meg kell egyeznie a pénzügyi támogatási szerződésben szereplő időtartammal. Az előírt időtartam be nem tartása a támogatás arányos részének visszafizetésével járhat.</w:t>
      </w:r>
    </w:p>
    <w:p w14:paraId="209CD0C5" w14:textId="5A8A1416" w:rsidR="00955B3C" w:rsidRPr="006D1002" w:rsidRDefault="00955B3C" w:rsidP="00955B3C">
      <w:pPr>
        <w:ind w:left="567" w:hanging="567"/>
        <w:jc w:val="both"/>
        <w:rPr>
          <w:lang w:val="hu-HU" w:eastAsia="ar-SA"/>
        </w:rPr>
      </w:pPr>
      <w:r w:rsidRPr="006D1002">
        <w:rPr>
          <w:lang w:val="hu-HU" w:eastAsia="ar-SA"/>
        </w:rPr>
        <w:t>8.2</w:t>
      </w:r>
      <w:r w:rsidRPr="006D1002">
        <w:rPr>
          <w:b/>
          <w:bCs/>
          <w:lang w:val="hu-HU" w:eastAsia="ar-SA"/>
        </w:rPr>
        <w:t xml:space="preserve">      </w:t>
      </w:r>
      <w:r w:rsidRPr="006D1002">
        <w:rPr>
          <w:lang w:val="hu-HU" w:eastAsia="ar-SA"/>
        </w:rPr>
        <w:t xml:space="preserve"> A Tanulmányi Szerződés (Learning Agreement for Studies) eredeti példánya, amely három részből áll: a </w:t>
      </w:r>
      <w:proofErr w:type="gramStart"/>
      <w:r w:rsidRPr="006D1002">
        <w:rPr>
          <w:lang w:val="hu-HU" w:eastAsia="ar-SA"/>
        </w:rPr>
        <w:t>Mobilitás       Tervezett</w:t>
      </w:r>
      <w:proofErr w:type="gramEnd"/>
      <w:r w:rsidRPr="006D1002">
        <w:rPr>
          <w:lang w:val="hu-HU" w:eastAsia="ar-SA"/>
        </w:rPr>
        <w:t xml:space="preserve"> Programja, a Szerződés Módosításai és a Tanulmányi Eredmények Elismerése.</w:t>
      </w:r>
    </w:p>
    <w:p w14:paraId="3B01E391" w14:textId="69E41D34" w:rsidR="00955B3C" w:rsidRPr="006D1002" w:rsidRDefault="00955B3C" w:rsidP="00955B3C">
      <w:pPr>
        <w:ind w:left="567" w:hanging="567"/>
        <w:jc w:val="both"/>
        <w:rPr>
          <w:lang w:val="hu-HU" w:eastAsia="ar-SA"/>
        </w:rPr>
      </w:pPr>
      <w:r w:rsidRPr="006D1002">
        <w:rPr>
          <w:lang w:val="hu-HU" w:eastAsia="ar-SA"/>
        </w:rPr>
        <w:t>8.3</w:t>
      </w:r>
      <w:r w:rsidRPr="006D1002">
        <w:rPr>
          <w:b/>
          <w:bCs/>
          <w:lang w:val="hu-HU" w:eastAsia="ar-SA"/>
        </w:rPr>
        <w:t xml:space="preserve">   </w:t>
      </w:r>
      <w:r w:rsidR="00B20499" w:rsidRPr="006D1002">
        <w:rPr>
          <w:b/>
          <w:bCs/>
          <w:lang w:val="hu-HU" w:eastAsia="ar-SA"/>
        </w:rPr>
        <w:t xml:space="preserve"> </w:t>
      </w:r>
      <w:r w:rsidRPr="006D1002">
        <w:rPr>
          <w:b/>
          <w:bCs/>
          <w:lang w:val="hu-HU" w:eastAsia="ar-SA"/>
        </w:rPr>
        <w:t xml:space="preserve"> </w:t>
      </w:r>
      <w:r w:rsidRPr="006D1002">
        <w:rPr>
          <w:lang w:val="hu-HU" w:eastAsia="ar-SA"/>
        </w:rPr>
        <w:t xml:space="preserve"> A résztvevő köteles kitölteni és benyújtani az online jelentést az EU Survey rendszerén keresztül a külföldi mobilitás után, legkésőbb 30 naptári napon belül a kitöltési felkérés megérkezését követően. Ha a résztvevő nem tölti ki és nem nyújtja be az online jelentést, az intézmény kérheti a pénzügyi támogatás részleges vagy teljes visszafizetését.</w:t>
      </w:r>
    </w:p>
    <w:p w14:paraId="52840EE3" w14:textId="6BCF8E4D" w:rsidR="00955B3C" w:rsidRPr="006D1002" w:rsidRDefault="00955B3C" w:rsidP="00955B3C">
      <w:pPr>
        <w:ind w:left="567" w:hanging="567"/>
        <w:jc w:val="both"/>
        <w:rPr>
          <w:lang w:val="hu-HU" w:eastAsia="ar-SA"/>
        </w:rPr>
      </w:pPr>
      <w:r w:rsidRPr="006D1002">
        <w:rPr>
          <w:lang w:val="hu-HU" w:eastAsia="ar-SA"/>
        </w:rPr>
        <w:t>8.4       A résztvevő kiegészítő kérdőívet kaphat a teljes eredményelismerési jelentés benyújtása érdekében.</w:t>
      </w:r>
    </w:p>
    <w:p w14:paraId="2F3BF2CF" w14:textId="149D2635" w:rsidR="00955B3C" w:rsidRPr="006D1002" w:rsidRDefault="00955B3C" w:rsidP="00955B3C">
      <w:pPr>
        <w:ind w:left="567" w:hanging="567"/>
        <w:jc w:val="both"/>
        <w:rPr>
          <w:lang w:val="hu-HU" w:eastAsia="ar-SA"/>
        </w:rPr>
      </w:pPr>
      <w:r w:rsidRPr="006D1002">
        <w:rPr>
          <w:lang w:val="hu-HU" w:eastAsia="ar-SA"/>
        </w:rPr>
        <w:t xml:space="preserve">8.5 </w:t>
      </w:r>
      <w:r w:rsidRPr="006D1002">
        <w:rPr>
          <w:lang w:val="hu-HU" w:eastAsia="ar-SA"/>
        </w:rPr>
        <w:tab/>
        <w:t xml:space="preserve"> A Résztvevő a megállapodás aláírásával kijelenti és aláírásával megerősíti, hogy minden benyújtott, illetve a jövőben benyújtott </w:t>
      </w:r>
      <w:proofErr w:type="gramStart"/>
      <w:r w:rsidRPr="006D1002">
        <w:rPr>
          <w:lang w:val="hu-HU" w:eastAsia="ar-SA"/>
        </w:rPr>
        <w:t>dokumentum</w:t>
      </w:r>
      <w:proofErr w:type="gramEnd"/>
      <w:r w:rsidRPr="006D1002">
        <w:rPr>
          <w:lang w:val="hu-HU" w:eastAsia="ar-SA"/>
        </w:rPr>
        <w:t xml:space="preserve"> a megállapodás teljesítésével kapcsolatban teljes és valós.</w:t>
      </w:r>
    </w:p>
    <w:p w14:paraId="5366BB58" w14:textId="29DEA899" w:rsidR="00BF17E4" w:rsidRPr="006D1002" w:rsidRDefault="00BF17E4" w:rsidP="00955B3C">
      <w:pPr>
        <w:ind w:left="567" w:hanging="567"/>
        <w:jc w:val="both"/>
        <w:rPr>
          <w:lang w:val="hu-HU"/>
        </w:rPr>
      </w:pPr>
    </w:p>
    <w:p w14:paraId="272DF31D" w14:textId="0A5F591C" w:rsidR="00BF17E4" w:rsidRPr="006D1002" w:rsidRDefault="00955B3C" w:rsidP="00BF17E4">
      <w:pPr>
        <w:pBdr>
          <w:bottom w:val="single" w:sz="6" w:space="1" w:color="000000"/>
        </w:pBdr>
        <w:rPr>
          <w:lang w:val="hu-HU"/>
        </w:rPr>
      </w:pPr>
      <w:bookmarkStart w:id="5" w:name="_Hlk136949750"/>
      <w:r w:rsidRPr="006D1002">
        <w:rPr>
          <w:lang w:val="hu-HU"/>
        </w:rPr>
        <w:t>CIKK</w:t>
      </w:r>
      <w:r w:rsidR="00BF17E4" w:rsidRPr="006D1002">
        <w:rPr>
          <w:lang w:val="hu-HU"/>
        </w:rPr>
        <w:t xml:space="preserve"> 9 – ETIKA </w:t>
      </w:r>
      <w:proofErr w:type="gramStart"/>
      <w:r w:rsidRPr="006D1002">
        <w:rPr>
          <w:lang w:val="hu-HU"/>
        </w:rPr>
        <w:t>ÉS</w:t>
      </w:r>
      <w:proofErr w:type="gramEnd"/>
      <w:r w:rsidRPr="006D1002">
        <w:rPr>
          <w:lang w:val="hu-HU"/>
        </w:rPr>
        <w:t xml:space="preserve"> ÉRTÉKELÉS</w:t>
      </w:r>
    </w:p>
    <w:bookmarkEnd w:id="5"/>
    <w:p w14:paraId="0911789C" w14:textId="3AB6D9E4" w:rsidR="00955B3C" w:rsidRPr="006D1002" w:rsidRDefault="007348E5" w:rsidP="00955B3C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>9.1</w:t>
      </w:r>
      <w:r w:rsidR="00955B3C" w:rsidRPr="006D1002">
        <w:rPr>
          <w:lang w:val="hu-HU"/>
        </w:rPr>
        <w:t xml:space="preserve">      </w:t>
      </w:r>
      <w:r w:rsidR="00955B3C" w:rsidRPr="006D1002">
        <w:rPr>
          <w:b/>
          <w:bCs/>
          <w:lang w:val="hu-HU"/>
        </w:rPr>
        <w:t xml:space="preserve"> </w:t>
      </w:r>
      <w:proofErr w:type="gramStart"/>
      <w:r w:rsidR="00955B3C" w:rsidRPr="006D1002">
        <w:rPr>
          <w:lang w:val="hu-HU"/>
        </w:rPr>
        <w:t>Etika</w:t>
      </w:r>
      <w:proofErr w:type="gramEnd"/>
      <w:r w:rsidR="00955B3C" w:rsidRPr="006D1002">
        <w:rPr>
          <w:lang w:val="hu-HU"/>
        </w:rPr>
        <w:t>: A mobilitási tevékenységet a legszigorúbb etikai normáknak és az EU vonatkozó jogszabályainak, valamint a nemzetközi és nemzeti jogszabályoknak megfelelően kell végrehajtani.</w:t>
      </w:r>
    </w:p>
    <w:p w14:paraId="7E4CB61C" w14:textId="3CC29D6D" w:rsidR="00955B3C" w:rsidRPr="006D1002" w:rsidRDefault="00955B3C" w:rsidP="00955B3C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b/>
          <w:bCs/>
          <w:lang w:val="hu-HU"/>
        </w:rPr>
        <w:t xml:space="preserve">9.2      </w:t>
      </w:r>
      <w:r w:rsidRPr="006D1002">
        <w:rPr>
          <w:lang w:val="hu-HU"/>
        </w:rPr>
        <w:t xml:space="preserve">Értékek: A résztvevő köteles elkötelezni magát és biztosítani az EU alapvető értékeinek betartását, mint </w:t>
      </w:r>
      <w:proofErr w:type="gramStart"/>
      <w:r w:rsidRPr="006D1002">
        <w:rPr>
          <w:lang w:val="hu-HU"/>
        </w:rPr>
        <w:t xml:space="preserve">például </w:t>
      </w:r>
      <w:r w:rsidR="00990317" w:rsidRPr="006D1002">
        <w:rPr>
          <w:lang w:val="hu-HU"/>
        </w:rPr>
        <w:t xml:space="preserve"> </w:t>
      </w:r>
      <w:r w:rsidRPr="006D1002">
        <w:rPr>
          <w:lang w:val="hu-HU"/>
        </w:rPr>
        <w:t>az</w:t>
      </w:r>
      <w:proofErr w:type="gramEnd"/>
      <w:r w:rsidRPr="006D1002">
        <w:rPr>
          <w:lang w:val="hu-HU"/>
        </w:rPr>
        <w:t xml:space="preserve"> emberi méltóság, szabadság, demokrácia, egyenlőség, jogállamiság és az emberi jogok, beleértve a kisebbségek jogait.</w:t>
      </w:r>
    </w:p>
    <w:p w14:paraId="5FF34E46" w14:textId="111E3C30" w:rsidR="00955B3C" w:rsidRPr="006D1002" w:rsidRDefault="00955B3C" w:rsidP="00955B3C">
      <w:pPr>
        <w:tabs>
          <w:tab w:val="left" w:pos="567"/>
        </w:tabs>
        <w:ind w:left="567" w:hanging="567"/>
        <w:jc w:val="both"/>
        <w:rPr>
          <w:u w:val="single"/>
          <w:lang w:val="hu-HU"/>
        </w:rPr>
      </w:pPr>
      <w:r w:rsidRPr="006D1002">
        <w:rPr>
          <w:lang w:val="hu-HU"/>
        </w:rPr>
        <w:t>9.3      Ha a résztvevő bármely kötelezettséget megszeg ezen a cikken belül, a támogatás csökkentésére lehet számítani</w:t>
      </w:r>
      <w:r w:rsidRPr="006D1002">
        <w:rPr>
          <w:u w:val="single"/>
          <w:lang w:val="hu-HU"/>
        </w:rPr>
        <w:t>.</w:t>
      </w:r>
    </w:p>
    <w:p w14:paraId="4DB19608" w14:textId="77777777" w:rsidR="00955B3C" w:rsidRPr="006D1002" w:rsidRDefault="00955B3C" w:rsidP="003A4621">
      <w:pPr>
        <w:pBdr>
          <w:bottom w:val="single" w:sz="6" w:space="1" w:color="000000"/>
        </w:pBdr>
        <w:rPr>
          <w:lang w:val="hu-HU"/>
        </w:rPr>
      </w:pPr>
    </w:p>
    <w:p w14:paraId="12F973C1" w14:textId="21CD972A" w:rsidR="003A4621" w:rsidRPr="006D1002" w:rsidRDefault="00955B3C" w:rsidP="003A4621">
      <w:pPr>
        <w:pBdr>
          <w:bottom w:val="single" w:sz="6" w:space="1" w:color="000000"/>
        </w:pBdr>
        <w:rPr>
          <w:lang w:val="hu-HU"/>
        </w:rPr>
      </w:pPr>
      <w:r w:rsidRPr="006D1002">
        <w:rPr>
          <w:lang w:val="hu-HU"/>
        </w:rPr>
        <w:t>CIKK</w:t>
      </w:r>
      <w:r w:rsidR="003A4621" w:rsidRPr="006D1002">
        <w:rPr>
          <w:lang w:val="hu-HU"/>
        </w:rPr>
        <w:t xml:space="preserve"> </w:t>
      </w:r>
      <w:r w:rsidR="00325696" w:rsidRPr="006D1002">
        <w:rPr>
          <w:lang w:val="hu-HU"/>
        </w:rPr>
        <w:t>10</w:t>
      </w:r>
      <w:r w:rsidR="003A4621" w:rsidRPr="006D1002">
        <w:rPr>
          <w:lang w:val="hu-HU"/>
        </w:rPr>
        <w:t xml:space="preserve"> – </w:t>
      </w:r>
      <w:r w:rsidRPr="006D1002">
        <w:rPr>
          <w:lang w:val="hu-HU"/>
        </w:rPr>
        <w:t>ADATVÉDELEM</w:t>
      </w:r>
    </w:p>
    <w:p w14:paraId="4E2BBF00" w14:textId="2DFD8E3B" w:rsidR="00B20499" w:rsidRPr="006D1002" w:rsidRDefault="007348E5" w:rsidP="00B20499">
      <w:pPr>
        <w:tabs>
          <w:tab w:val="left" w:pos="567"/>
        </w:tabs>
        <w:ind w:left="567" w:hanging="567"/>
        <w:jc w:val="both"/>
        <w:rPr>
          <w:u w:val="single"/>
          <w:lang w:val="hu-HU"/>
        </w:rPr>
      </w:pPr>
      <w:r w:rsidRPr="006D1002">
        <w:rPr>
          <w:lang w:val="hu-HU"/>
        </w:rPr>
        <w:t xml:space="preserve">10.1  </w:t>
      </w:r>
      <w:r w:rsidR="00B20499" w:rsidRPr="006D1002">
        <w:rPr>
          <w:b/>
          <w:bCs/>
          <w:lang w:val="hu-HU"/>
        </w:rPr>
        <w:t xml:space="preserve"> </w:t>
      </w:r>
      <w:r w:rsidR="00B20499" w:rsidRPr="006D1002">
        <w:rPr>
          <w:lang w:val="hu-HU"/>
        </w:rPr>
        <w:t xml:space="preserve">Az intézmény biztosítja a résztvevők számára a személyes adatok védelméről szóló nyilatkozatot, amely a mobilitási projektek elektronikus rendszereiben történő adatfeldolgozásra vonatkozik az Erasmus+ program keretében: </w:t>
      </w:r>
      <w:hyperlink r:id="rId8" w:history="1">
        <w:r w:rsidR="00B20499" w:rsidRPr="006D1002">
          <w:rPr>
            <w:rStyle w:val="Hypertextovprepojenie"/>
            <w:lang w:val="hu-HU"/>
          </w:rPr>
          <w:t>https://webgate.ec.europa.eu/erasmus-esc/index/privacy-statement</w:t>
        </w:r>
      </w:hyperlink>
    </w:p>
    <w:p w14:paraId="7F4B30D9" w14:textId="77777777" w:rsidR="00B20499" w:rsidRPr="006D1002" w:rsidRDefault="00B20499" w:rsidP="00B20499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10.2 Minden személyes adatot, amely a megállapodásban szerepel, az (EU) 2018/1725 rendeletnek megfelelően kell kezelni, amely az egyének személyes adatainak védelméről szól, amikor azokat az EU intézményei és szervei kezelik, és a személyes adatok szabad mozgásáról rendelkezik. Az adatokat a nemzeti ügynökség és az Európai Bizottság kizárólag a megállapodás végrehajtásával és az azt követő tevékenységekkel összefüggésben kezelheti, anélkül, hogy korlátozná az adatok átadását a közösségi jogszabályoknak megfelelően az ellenőrzésért és </w:t>
      </w:r>
      <w:r w:rsidRPr="006D1002">
        <w:rPr>
          <w:lang w:val="hu-HU"/>
        </w:rPr>
        <w:lastRenderedPageBreak/>
        <w:t>auditálásért felelős hatóságoknak (mint például az Európai Számvevőszék vagy az Európai Csalás Elleni Hivatal - OLAF).</w:t>
      </w:r>
    </w:p>
    <w:p w14:paraId="029DEA79" w14:textId="77777777" w:rsidR="00B20499" w:rsidRPr="006D1002" w:rsidRDefault="00B20499" w:rsidP="00B20499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>10.3 A résztvevő írásos kérelem alapján hozzáférhet személyes adataihoz, és kérheti azok helyesbítését, ha azok hiányosak vagy tévesek. Kérdéseit és kérelmeit a személyes adatok kezelésével kapcsolatban az intézményhez és/vagy a megfelelő nemzeti ügynökséghez kell benyújtania. Az Európai Bizottság által végzett adatkezelés ellen az Európai Adatvédelmi Biztoshoz lehet benyújtani panaszt Brüsszelben.</w:t>
      </w:r>
    </w:p>
    <w:p w14:paraId="5930059E" w14:textId="659F9036" w:rsidR="00325696" w:rsidRPr="006D1002" w:rsidRDefault="007348E5" w:rsidP="00B20499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  </w:t>
      </w:r>
    </w:p>
    <w:p w14:paraId="22546846" w14:textId="0A3549AC" w:rsidR="00325696" w:rsidRPr="006D1002" w:rsidRDefault="00B20499" w:rsidP="007348E5">
      <w:pPr>
        <w:pBdr>
          <w:bottom w:val="single" w:sz="6" w:space="1" w:color="000000"/>
        </w:pBdr>
        <w:rPr>
          <w:lang w:val="hu-HU"/>
        </w:rPr>
      </w:pPr>
      <w:bookmarkStart w:id="6" w:name="_Hlk137129330"/>
      <w:r w:rsidRPr="006D1002">
        <w:rPr>
          <w:lang w:val="hu-HU"/>
        </w:rPr>
        <w:t>CIKK</w:t>
      </w:r>
      <w:r w:rsidR="00325696" w:rsidRPr="006D1002">
        <w:rPr>
          <w:lang w:val="hu-HU"/>
        </w:rPr>
        <w:t xml:space="preserve"> 11 – </w:t>
      </w:r>
      <w:r w:rsidRPr="006D1002">
        <w:rPr>
          <w:lang w:val="hu-HU"/>
        </w:rPr>
        <w:t>MEGÁLLAPODÁS BEFEJEZÉSE</w:t>
      </w:r>
    </w:p>
    <w:p w14:paraId="4C2F710C" w14:textId="0C054BC3" w:rsidR="00B20499" w:rsidRPr="006D1002" w:rsidRDefault="007348E5" w:rsidP="00B20499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>11.1</w:t>
      </w:r>
      <w:r w:rsidRPr="006D1002">
        <w:rPr>
          <w:lang w:val="hu-HU"/>
        </w:rPr>
        <w:tab/>
      </w:r>
      <w:r w:rsidR="00B20499" w:rsidRPr="006D1002">
        <w:rPr>
          <w:lang w:val="hu-HU"/>
        </w:rPr>
        <w:t>A</w:t>
      </w:r>
      <w:r w:rsidR="00D66FF6" w:rsidRPr="006D1002">
        <w:rPr>
          <w:lang w:val="hu-HU"/>
        </w:rPr>
        <w:t>z intézmény</w:t>
      </w:r>
      <w:r w:rsidR="00B20499" w:rsidRPr="006D1002">
        <w:rPr>
          <w:lang w:val="hu-HU"/>
        </w:rPr>
        <w:t xml:space="preserve"> jogosult a megállapodást</w:t>
      </w:r>
      <w:r w:rsidR="00D66FF6" w:rsidRPr="006D1002">
        <w:rPr>
          <w:lang w:val="hu-HU"/>
        </w:rPr>
        <w:t xml:space="preserve"> </w:t>
      </w:r>
      <w:r w:rsidR="006D1002" w:rsidRPr="006D1002">
        <w:rPr>
          <w:lang w:val="hu-HU"/>
        </w:rPr>
        <w:t>idő előtt</w:t>
      </w:r>
      <w:r w:rsidR="00B20499" w:rsidRPr="006D1002">
        <w:rPr>
          <w:lang w:val="hu-HU"/>
        </w:rPr>
        <w:t xml:space="preserve"> befejezni vagy felmondani további jogi lépések nélkül, ha a résztvevő nem teljesíti a megállapodásból eredő kötelezettségeit. A</w:t>
      </w:r>
      <w:r w:rsidR="00D66FF6" w:rsidRPr="006D1002">
        <w:rPr>
          <w:lang w:val="hu-HU"/>
        </w:rPr>
        <w:t xml:space="preserve">z intézmény </w:t>
      </w:r>
      <w:r w:rsidR="00B20499" w:rsidRPr="006D1002">
        <w:rPr>
          <w:lang w:val="hu-HU"/>
        </w:rPr>
        <w:t>értesíti a résztvevőt a kötelezettségek be nem tartásáról ajánlott levél formájában. Ha a résztvevő egy hónapon bel</w:t>
      </w:r>
      <w:r w:rsidR="008C6374">
        <w:rPr>
          <w:lang w:val="hu-HU"/>
        </w:rPr>
        <w:t xml:space="preserve">ül nem </w:t>
      </w:r>
      <w:proofErr w:type="gramStart"/>
      <w:r w:rsidR="008C6374">
        <w:rPr>
          <w:lang w:val="hu-HU"/>
        </w:rPr>
        <w:t>reagál</w:t>
      </w:r>
      <w:proofErr w:type="gramEnd"/>
      <w:r w:rsidR="008C6374">
        <w:rPr>
          <w:lang w:val="hu-HU"/>
        </w:rPr>
        <w:t xml:space="preserve"> az értesítésre, az intézmény </w:t>
      </w:r>
      <w:r w:rsidR="00B20499" w:rsidRPr="006D1002">
        <w:rPr>
          <w:lang w:val="hu-HU"/>
        </w:rPr>
        <w:t>befejezi vagy felmondja a megállapodást.</w:t>
      </w:r>
    </w:p>
    <w:p w14:paraId="5310A8A2" w14:textId="514EEE01" w:rsidR="00B20499" w:rsidRPr="006D1002" w:rsidRDefault="00B20499" w:rsidP="00B20499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>11.2   Ha a megállapodást vis maior („force majeure”) alapján, azaz olyan kivételes, előre nem látható helyzet vagy esemény következtében, amely a résztvevő ellenőrzésén kívül esik és nem a résztvevő hibájából vagy gondatlanságából ered, kell befejezni, a résztvevő jogosult legalább a tényleges mobilitási időszaknak megfelelő támogatásra. A fennmaradó támogatási összeget vissza kell téríteni.</w:t>
      </w:r>
    </w:p>
    <w:p w14:paraId="7F44EC76" w14:textId="77777777" w:rsidR="00325696" w:rsidRPr="006D1002" w:rsidRDefault="00325696" w:rsidP="00FE34C7">
      <w:pPr>
        <w:tabs>
          <w:tab w:val="left" w:pos="567"/>
        </w:tabs>
        <w:ind w:left="567" w:hanging="567"/>
        <w:jc w:val="both"/>
        <w:rPr>
          <w:lang w:val="hu-HU"/>
        </w:rPr>
      </w:pPr>
    </w:p>
    <w:p w14:paraId="12305F75" w14:textId="68F613A9" w:rsidR="005311F3" w:rsidRPr="006D1002" w:rsidRDefault="00B20499" w:rsidP="005311F3">
      <w:pPr>
        <w:pBdr>
          <w:bottom w:val="single" w:sz="6" w:space="1" w:color="000000"/>
        </w:pBdr>
        <w:rPr>
          <w:lang w:val="hu-HU"/>
        </w:rPr>
      </w:pPr>
      <w:r w:rsidRPr="006D1002">
        <w:rPr>
          <w:lang w:val="hu-HU"/>
        </w:rPr>
        <w:t>CIKK</w:t>
      </w:r>
      <w:r w:rsidR="005311F3" w:rsidRPr="006D1002">
        <w:rPr>
          <w:lang w:val="hu-HU"/>
        </w:rPr>
        <w:t xml:space="preserve"> 12 – </w:t>
      </w:r>
      <w:r w:rsidRPr="006D1002">
        <w:rPr>
          <w:lang w:val="hu-HU"/>
        </w:rPr>
        <w:t xml:space="preserve">KONTROLL </w:t>
      </w:r>
      <w:proofErr w:type="gramStart"/>
      <w:r w:rsidRPr="006D1002">
        <w:rPr>
          <w:lang w:val="hu-HU"/>
        </w:rPr>
        <w:t>ÉS</w:t>
      </w:r>
      <w:proofErr w:type="gramEnd"/>
      <w:r w:rsidRPr="006D1002">
        <w:rPr>
          <w:lang w:val="hu-HU"/>
        </w:rPr>
        <w:t xml:space="preserve"> AUDIT</w:t>
      </w:r>
    </w:p>
    <w:p w14:paraId="54B0CAF4" w14:textId="571649C1" w:rsidR="005311F3" w:rsidRPr="006D1002" w:rsidRDefault="00B20499" w:rsidP="00FE34C7">
      <w:pPr>
        <w:tabs>
          <w:tab w:val="left" w:pos="567"/>
        </w:tabs>
        <w:ind w:left="567" w:hanging="567"/>
        <w:jc w:val="both"/>
        <w:rPr>
          <w:lang w:val="hu-HU"/>
        </w:rPr>
      </w:pPr>
      <w:r w:rsidRPr="006D1002">
        <w:rPr>
          <w:lang w:val="hu-HU"/>
        </w:rPr>
        <w:t xml:space="preserve">12.1   A felek kötelezettséget vállalnak arra, hogy részletes </w:t>
      </w:r>
      <w:proofErr w:type="gramStart"/>
      <w:r w:rsidRPr="006D1002">
        <w:rPr>
          <w:lang w:val="hu-HU"/>
        </w:rPr>
        <w:t>információkat</w:t>
      </w:r>
      <w:proofErr w:type="gramEnd"/>
      <w:r w:rsidRPr="006D1002">
        <w:rPr>
          <w:lang w:val="hu-HU"/>
        </w:rPr>
        <w:t xml:space="preserve"> nyújtanak az Európai Bizottságnak, a Szlovák Köztársaság nemzeti ügynökségének és más erre kijelölt hatóságoknak a mobilitás végrehajtásának ellenőrzése céljából, a megállapodásnak megfelelően.</w:t>
      </w:r>
    </w:p>
    <w:p w14:paraId="1CD389B6" w14:textId="77777777" w:rsidR="00B20499" w:rsidRPr="006D1002" w:rsidRDefault="00B20499" w:rsidP="007348E5">
      <w:pPr>
        <w:pBdr>
          <w:bottom w:val="single" w:sz="6" w:space="1" w:color="000000"/>
        </w:pBdr>
        <w:rPr>
          <w:lang w:val="hu-HU"/>
        </w:rPr>
      </w:pPr>
    </w:p>
    <w:p w14:paraId="1D66D386" w14:textId="5B7FC856" w:rsidR="0003756D" w:rsidRPr="006D1002" w:rsidRDefault="00B20499" w:rsidP="007348E5">
      <w:pPr>
        <w:pBdr>
          <w:bottom w:val="single" w:sz="6" w:space="1" w:color="000000"/>
        </w:pBdr>
        <w:rPr>
          <w:lang w:val="hu-HU"/>
        </w:rPr>
      </w:pPr>
      <w:r w:rsidRPr="006D1002">
        <w:rPr>
          <w:lang w:val="hu-HU"/>
        </w:rPr>
        <w:t>CIKK</w:t>
      </w:r>
      <w:r w:rsidR="0003756D" w:rsidRPr="006D1002">
        <w:rPr>
          <w:lang w:val="hu-HU"/>
        </w:rPr>
        <w:t xml:space="preserve"> 13 – </w:t>
      </w:r>
      <w:r w:rsidRPr="006D1002">
        <w:rPr>
          <w:lang w:val="hu-HU"/>
        </w:rPr>
        <w:t xml:space="preserve">FELELŐSSÉG </w:t>
      </w:r>
      <w:proofErr w:type="gramStart"/>
      <w:r w:rsidRPr="006D1002">
        <w:rPr>
          <w:lang w:val="hu-HU"/>
        </w:rPr>
        <w:t>A</w:t>
      </w:r>
      <w:proofErr w:type="gramEnd"/>
      <w:r w:rsidRPr="006D1002">
        <w:rPr>
          <w:lang w:val="hu-HU"/>
        </w:rPr>
        <w:t xml:space="preserve"> KÁROKÉRT </w:t>
      </w:r>
    </w:p>
    <w:bookmarkEnd w:id="6"/>
    <w:p w14:paraId="45DAA78B" w14:textId="2D3ADB68" w:rsidR="00B20499" w:rsidRPr="006D1002" w:rsidRDefault="007348E5" w:rsidP="00A72E5E">
      <w:pPr>
        <w:ind w:left="720" w:hanging="720"/>
        <w:jc w:val="both"/>
        <w:rPr>
          <w:lang w:val="hu-HU"/>
        </w:rPr>
      </w:pPr>
      <w:r w:rsidRPr="006D1002">
        <w:rPr>
          <w:lang w:val="hu-HU"/>
        </w:rPr>
        <w:t>13.1</w:t>
      </w:r>
      <w:r w:rsidRPr="006D1002">
        <w:rPr>
          <w:lang w:val="hu-HU"/>
        </w:rPr>
        <w:tab/>
      </w:r>
      <w:r w:rsidR="00B20499" w:rsidRPr="006D1002">
        <w:rPr>
          <w:lang w:val="hu-HU"/>
        </w:rPr>
        <w:t xml:space="preserve">Minden szerződő fél mentesíti a másik szerződő felet minden jogi felelősség alól, amely a saját </w:t>
      </w:r>
      <w:r w:rsidR="008C6374">
        <w:rPr>
          <w:lang w:val="hu-HU"/>
        </w:rPr>
        <w:t>intézményének</w:t>
      </w:r>
      <w:r w:rsidR="00B20499" w:rsidRPr="006D1002">
        <w:rPr>
          <w:lang w:val="hu-HU"/>
        </w:rPr>
        <w:t xml:space="preserve"> vagy alkalmazottainak a megállapodás teljesítése során keletkezett károkért terhelheti, amennyiben ezek a károk nem voltak szándékos vagy gondatlanságból</w:t>
      </w:r>
      <w:r w:rsidR="006D1002">
        <w:rPr>
          <w:lang w:val="hu-HU"/>
        </w:rPr>
        <w:t xml:space="preserve"> származóak</w:t>
      </w:r>
      <w:r w:rsidR="00B20499" w:rsidRPr="006D1002">
        <w:rPr>
          <w:lang w:val="hu-HU"/>
        </w:rPr>
        <w:t xml:space="preserve"> a másik szerződő fél vagy annak alkalmazottai részéről.</w:t>
      </w:r>
    </w:p>
    <w:p w14:paraId="24F44900" w14:textId="622523C8" w:rsidR="00B20499" w:rsidRPr="006D1002" w:rsidRDefault="00B20499" w:rsidP="00B20499">
      <w:pPr>
        <w:ind w:left="720" w:hanging="720"/>
        <w:jc w:val="both"/>
        <w:rPr>
          <w:lang w:val="hu-HU"/>
        </w:rPr>
      </w:pPr>
      <w:r w:rsidRPr="006D1002">
        <w:rPr>
          <w:lang w:val="hu-HU"/>
        </w:rPr>
        <w:t>13.2</w:t>
      </w:r>
      <w:r w:rsidRPr="006D1002">
        <w:rPr>
          <w:b/>
          <w:bCs/>
          <w:lang w:val="hu-HU"/>
        </w:rPr>
        <w:t xml:space="preserve">       </w:t>
      </w:r>
      <w:r w:rsidRPr="006D1002">
        <w:rPr>
          <w:lang w:val="hu-HU"/>
        </w:rPr>
        <w:t xml:space="preserve"> A szlovák nemzeti ügynökség és az Európai Bizottság, illetve azok alkalmazottai semmilyen körülmények között és semmilyen okból nem vállalnak felelősséget a mobilitás végrehajtásával kapcsolatos károkért a megállapodás keretében. </w:t>
      </w:r>
      <w:proofErr w:type="gramStart"/>
      <w:r w:rsidRPr="006D1002">
        <w:rPr>
          <w:lang w:val="hu-HU"/>
        </w:rPr>
        <w:t>Ezenkívül</w:t>
      </w:r>
      <w:proofErr w:type="gramEnd"/>
      <w:r w:rsidRPr="006D1002">
        <w:rPr>
          <w:lang w:val="hu-HU"/>
        </w:rPr>
        <w:t xml:space="preserve"> a szlovák nemzeti ügynökség és az Európai Bizottság nem foglalkozik semmilyen kártérítési vagy kárrendezési igénnyel.</w:t>
      </w:r>
    </w:p>
    <w:p w14:paraId="4175D0CD" w14:textId="77777777" w:rsidR="007348E5" w:rsidRPr="006D1002" w:rsidRDefault="007348E5" w:rsidP="007348E5">
      <w:pPr>
        <w:jc w:val="both"/>
        <w:rPr>
          <w:lang w:val="hu-HU"/>
        </w:rPr>
      </w:pPr>
    </w:p>
    <w:p w14:paraId="5FD82814" w14:textId="7B97E38A" w:rsidR="007348E5" w:rsidRPr="006D1002" w:rsidRDefault="00B20499" w:rsidP="007348E5">
      <w:pPr>
        <w:pBdr>
          <w:bottom w:val="single" w:sz="6" w:space="1" w:color="000000"/>
        </w:pBdr>
        <w:rPr>
          <w:lang w:val="hu-HU"/>
        </w:rPr>
      </w:pPr>
      <w:r w:rsidRPr="006D1002">
        <w:rPr>
          <w:lang w:val="hu-HU"/>
        </w:rPr>
        <w:t>CIKK</w:t>
      </w:r>
      <w:r w:rsidR="007348E5" w:rsidRPr="006D1002">
        <w:rPr>
          <w:lang w:val="hu-HU"/>
        </w:rPr>
        <w:t xml:space="preserve"> 14 – JURISDIKCIA </w:t>
      </w:r>
      <w:proofErr w:type="gramStart"/>
      <w:r w:rsidRPr="006D1002">
        <w:rPr>
          <w:lang w:val="hu-HU"/>
        </w:rPr>
        <w:t>ÉS</w:t>
      </w:r>
      <w:proofErr w:type="gramEnd"/>
      <w:r w:rsidRPr="006D1002">
        <w:rPr>
          <w:lang w:val="hu-HU"/>
        </w:rPr>
        <w:t xml:space="preserve"> ILLETÉKESSÉG </w:t>
      </w:r>
    </w:p>
    <w:p w14:paraId="7AE0D0CC" w14:textId="644CFE84" w:rsidR="00B20499" w:rsidRPr="006D1002" w:rsidRDefault="007348E5" w:rsidP="00B20499">
      <w:pPr>
        <w:ind w:left="720" w:hanging="720"/>
        <w:jc w:val="both"/>
        <w:rPr>
          <w:lang w:val="hu-HU"/>
        </w:rPr>
      </w:pPr>
      <w:r w:rsidRPr="006D1002">
        <w:rPr>
          <w:lang w:val="hu-HU"/>
        </w:rPr>
        <w:t>14.1</w:t>
      </w:r>
      <w:r w:rsidR="00B20499" w:rsidRPr="006D1002">
        <w:rPr>
          <w:lang w:val="hu-HU"/>
        </w:rPr>
        <w:t xml:space="preserve">       A támogatási megállapodást a Szlovák Köztársaság belső jogi szabályai szerint kell értelmezni és végrehajtani.</w:t>
      </w:r>
    </w:p>
    <w:p w14:paraId="1DB72D8E" w14:textId="003683F8" w:rsidR="00B20499" w:rsidRPr="006D1002" w:rsidRDefault="00B20499" w:rsidP="00B20499">
      <w:pPr>
        <w:ind w:left="720" w:hanging="720"/>
        <w:jc w:val="both"/>
        <w:rPr>
          <w:lang w:val="hu-HU"/>
        </w:rPr>
      </w:pPr>
      <w:r w:rsidRPr="006D1002">
        <w:rPr>
          <w:lang w:val="hu-HU"/>
        </w:rPr>
        <w:t>14.2    Az olyan nézeteltérések esetében, amelyek az ajánlat és a megállapodás értelmezésével, alkalmazásával és érvényességével kapcsolatosak, és amelyeket nem lehet kölcsönös megegyezéssel rendezni, a vonatkozó bíróság dönt a törvénynek megfelelően.</w:t>
      </w:r>
    </w:p>
    <w:p w14:paraId="69D6720B" w14:textId="77777777" w:rsidR="00B20499" w:rsidRPr="006D1002" w:rsidRDefault="00B20499" w:rsidP="00AA486B">
      <w:pPr>
        <w:tabs>
          <w:tab w:val="left" w:pos="1395"/>
        </w:tabs>
        <w:ind w:left="5812" w:hanging="5812"/>
        <w:rPr>
          <w:lang w:val="hu-HU"/>
        </w:rPr>
      </w:pPr>
    </w:p>
    <w:p w14:paraId="7B0E2A62" w14:textId="78CCF4C0" w:rsidR="00196A9A" w:rsidRPr="006D1002" w:rsidRDefault="00955B3C" w:rsidP="00AA486B">
      <w:pPr>
        <w:tabs>
          <w:tab w:val="left" w:pos="1395"/>
        </w:tabs>
        <w:ind w:left="5812" w:hanging="5812"/>
        <w:rPr>
          <w:lang w:val="hu-HU"/>
        </w:rPr>
      </w:pPr>
      <w:r w:rsidRPr="006D1002">
        <w:rPr>
          <w:lang w:val="hu-HU"/>
        </w:rPr>
        <w:t>ALÁÍRÁSOK</w:t>
      </w:r>
    </w:p>
    <w:p w14:paraId="697CDF4B" w14:textId="77777777" w:rsidR="00196A9A" w:rsidRPr="006D1002" w:rsidRDefault="00196A9A" w:rsidP="00F35581">
      <w:pPr>
        <w:shd w:val="clear" w:color="auto" w:fill="FFFFFF" w:themeFill="background1"/>
        <w:ind w:left="5812" w:hanging="5812"/>
        <w:rPr>
          <w:lang w:val="hu-HU"/>
        </w:rPr>
      </w:pPr>
    </w:p>
    <w:p w14:paraId="768F3D73" w14:textId="6B2B034C" w:rsidR="00196A9A" w:rsidRPr="006D1002" w:rsidRDefault="00955B3C" w:rsidP="00F35581">
      <w:pPr>
        <w:shd w:val="clear" w:color="auto" w:fill="FFFFFF" w:themeFill="background1"/>
        <w:tabs>
          <w:tab w:val="left" w:pos="5670"/>
        </w:tabs>
        <w:rPr>
          <w:lang w:val="hu-HU"/>
        </w:rPr>
      </w:pPr>
      <w:r w:rsidRPr="006D1002">
        <w:rPr>
          <w:lang w:val="hu-HU"/>
        </w:rPr>
        <w:t>Résztvevő</w:t>
      </w:r>
      <w:r w:rsidR="00F35581" w:rsidRPr="006D1002">
        <w:rPr>
          <w:lang w:val="hu-HU"/>
        </w:rPr>
        <w:t>:</w:t>
      </w:r>
      <w:r w:rsidR="00F35581" w:rsidRPr="006D1002">
        <w:rPr>
          <w:lang w:val="hu-HU"/>
        </w:rPr>
        <w:tab/>
      </w:r>
      <w:r w:rsidRPr="006D1002">
        <w:rPr>
          <w:lang w:val="hu-HU"/>
        </w:rPr>
        <w:t>Intézmény</w:t>
      </w:r>
    </w:p>
    <w:p w14:paraId="7035529F" w14:textId="77777777" w:rsidR="00F35581" w:rsidRPr="006D1002" w:rsidRDefault="00F35581" w:rsidP="00F35581">
      <w:pPr>
        <w:shd w:val="clear" w:color="auto" w:fill="FFFFFF" w:themeFill="background1"/>
        <w:tabs>
          <w:tab w:val="left" w:pos="5670"/>
        </w:tabs>
        <w:rPr>
          <w:lang w:val="hu-HU"/>
        </w:rPr>
      </w:pPr>
    </w:p>
    <w:p w14:paraId="48AF82B1" w14:textId="78C7D3C7" w:rsidR="00F35581" w:rsidRPr="006D1002" w:rsidRDefault="006D1002" w:rsidP="00F35581">
      <w:pPr>
        <w:shd w:val="clear" w:color="auto" w:fill="FFFFFF" w:themeFill="background1"/>
        <w:tabs>
          <w:tab w:val="left" w:pos="5670"/>
        </w:tabs>
        <w:jc w:val="both"/>
        <w:rPr>
          <w:lang w:val="hu-HU"/>
        </w:rPr>
      </w:pPr>
      <w:r>
        <w:rPr>
          <w:lang w:val="hu-HU"/>
        </w:rPr>
        <w:t>Résztvevő neve</w:t>
      </w:r>
      <w:r w:rsidR="004F29B3" w:rsidRPr="006D1002">
        <w:rPr>
          <w:lang w:val="hu-HU"/>
        </w:rPr>
        <w:tab/>
      </w:r>
    </w:p>
    <w:p w14:paraId="1587383F" w14:textId="266974DF" w:rsidR="00510179" w:rsidRDefault="00510179" w:rsidP="00510179">
      <w:pPr>
        <w:tabs>
          <w:tab w:val="left" w:pos="5670"/>
        </w:tabs>
        <w:rPr>
          <w:lang w:val="hu-HU"/>
        </w:rPr>
      </w:pPr>
      <w:r w:rsidRPr="006D1002">
        <w:rPr>
          <w:lang w:val="hu-HU"/>
        </w:rPr>
        <w:tab/>
      </w:r>
    </w:p>
    <w:p w14:paraId="194AE024" w14:textId="3288E393" w:rsidR="004F29B3" w:rsidRPr="006D1002" w:rsidRDefault="004F29B3" w:rsidP="00510179">
      <w:pPr>
        <w:tabs>
          <w:tab w:val="left" w:pos="5670"/>
        </w:tabs>
        <w:rPr>
          <w:lang w:val="hu-HU"/>
        </w:rPr>
      </w:pPr>
    </w:p>
    <w:p w14:paraId="1B7F56E6" w14:textId="77777777" w:rsidR="004F29B3" w:rsidRPr="006D1002" w:rsidRDefault="004F29B3" w:rsidP="00510179">
      <w:pPr>
        <w:tabs>
          <w:tab w:val="left" w:pos="5670"/>
        </w:tabs>
        <w:rPr>
          <w:lang w:val="hu-HU"/>
        </w:rPr>
      </w:pPr>
    </w:p>
    <w:p w14:paraId="568A9AD9" w14:textId="3421BB6E" w:rsidR="00196A9A" w:rsidRPr="006D1002" w:rsidRDefault="00196A9A">
      <w:pPr>
        <w:tabs>
          <w:tab w:val="left" w:pos="5670"/>
        </w:tabs>
        <w:ind w:left="5812" w:hanging="5812"/>
        <w:rPr>
          <w:lang w:val="hu-HU"/>
        </w:rPr>
      </w:pPr>
    </w:p>
    <w:p w14:paraId="0D203EE2" w14:textId="77777777" w:rsidR="00510179" w:rsidRPr="006D1002" w:rsidRDefault="00510179">
      <w:pPr>
        <w:tabs>
          <w:tab w:val="left" w:pos="5670"/>
        </w:tabs>
        <w:ind w:left="5812" w:hanging="5812"/>
        <w:rPr>
          <w:lang w:val="hu-HU"/>
        </w:rPr>
      </w:pPr>
    </w:p>
    <w:p w14:paraId="1E63614F" w14:textId="77777777" w:rsidR="00196A9A" w:rsidRPr="006D1002" w:rsidRDefault="00F35581">
      <w:pPr>
        <w:tabs>
          <w:tab w:val="left" w:pos="5670"/>
        </w:tabs>
        <w:ind w:left="5812" w:hanging="5812"/>
        <w:rPr>
          <w:lang w:val="hu-HU"/>
        </w:rPr>
      </w:pPr>
      <w:r w:rsidRPr="006D1002">
        <w:rPr>
          <w:lang w:val="hu-HU"/>
        </w:rPr>
        <w:t>.........................................................</w:t>
      </w:r>
      <w:r w:rsidR="00196A9A" w:rsidRPr="006D1002">
        <w:rPr>
          <w:lang w:val="hu-HU"/>
        </w:rPr>
        <w:tab/>
      </w:r>
      <w:r w:rsidRPr="006D1002">
        <w:rPr>
          <w:lang w:val="hu-HU"/>
        </w:rPr>
        <w:t>.........................................................</w:t>
      </w:r>
    </w:p>
    <w:p w14:paraId="6598CB72" w14:textId="77777777" w:rsidR="00196A9A" w:rsidRPr="006D1002" w:rsidRDefault="00196A9A">
      <w:pPr>
        <w:tabs>
          <w:tab w:val="left" w:pos="5670"/>
        </w:tabs>
        <w:rPr>
          <w:lang w:val="hu-HU"/>
        </w:rPr>
      </w:pPr>
    </w:p>
    <w:p w14:paraId="08C79C84" w14:textId="230D100E" w:rsidR="00510179" w:rsidRDefault="00196A9A" w:rsidP="00F35581">
      <w:pPr>
        <w:tabs>
          <w:tab w:val="left" w:pos="5670"/>
        </w:tabs>
        <w:rPr>
          <w:lang w:val="hu-HU"/>
        </w:rPr>
      </w:pPr>
      <w:r w:rsidRPr="006D1002">
        <w:rPr>
          <w:lang w:val="hu-HU"/>
        </w:rPr>
        <w:t xml:space="preserve"> </w:t>
      </w:r>
      <w:r w:rsidR="00AA486B" w:rsidRPr="006D1002">
        <w:rPr>
          <w:lang w:val="hu-HU"/>
        </w:rPr>
        <w:t>V K</w:t>
      </w:r>
      <w:r w:rsidR="00F35581" w:rsidRPr="006D1002">
        <w:rPr>
          <w:lang w:val="hu-HU"/>
        </w:rPr>
        <w:t xml:space="preserve">omárne, dňa </w:t>
      </w:r>
      <w:sdt>
        <w:sdtPr>
          <w:rPr>
            <w:lang w:val="hu-HU"/>
          </w:rPr>
          <w:id w:val="805441503"/>
          <w:placeholder>
            <w:docPart w:val="DefaultPlaceholder_-1854013438"/>
          </w:placeholder>
          <w:showingPlcHdr/>
          <w:date w:fullDate="2024-08-12T00:00:00Z">
            <w:dateFormat w:val="d. M. yyyy"/>
            <w:lid w:val="sk-SK"/>
            <w:storeMappedDataAs w:val="dateTime"/>
            <w:calendar w:val="gregorian"/>
          </w:date>
        </w:sdtPr>
        <w:sdtEndPr/>
        <w:sdtContent>
          <w:r w:rsidR="006D1002" w:rsidRPr="00207187">
            <w:rPr>
              <w:rStyle w:val="Zstupntext"/>
            </w:rPr>
            <w:t xml:space="preserve">Kliknite alebo ťuknite a zadajte </w:t>
          </w:r>
          <w:proofErr w:type="gramStart"/>
          <w:r w:rsidR="006D1002" w:rsidRPr="00207187">
            <w:rPr>
              <w:rStyle w:val="Zstupntext"/>
            </w:rPr>
            <w:t>dátum</w:t>
          </w:r>
          <w:proofErr w:type="gramEnd"/>
          <w:r w:rsidR="006D1002" w:rsidRPr="00207187">
            <w:rPr>
              <w:rStyle w:val="Zstupntext"/>
            </w:rPr>
            <w:t>.</w:t>
          </w:r>
        </w:sdtContent>
      </w:sdt>
      <w:r w:rsidR="00F35581" w:rsidRPr="006D1002">
        <w:rPr>
          <w:sz w:val="16"/>
          <w:szCs w:val="16"/>
          <w:lang w:val="hu-HU"/>
        </w:rPr>
        <w:tab/>
      </w:r>
      <w:r w:rsidR="00F35581" w:rsidRPr="006D1002">
        <w:rPr>
          <w:lang w:val="hu-HU"/>
        </w:rPr>
        <w:t xml:space="preserve">V Komárne, dňa </w:t>
      </w:r>
      <w:sdt>
        <w:sdtPr>
          <w:rPr>
            <w:lang w:val="hu-HU"/>
          </w:rPr>
          <w:id w:val="713392378"/>
          <w:placeholder>
            <w:docPart w:val="DefaultPlaceholder_-1854013438"/>
          </w:placeholder>
          <w:showingPlcHdr/>
          <w:date w:fullDate="2024-08-12T00:00:00Z">
            <w:dateFormat w:val="d. M. yyyy"/>
            <w:lid w:val="sk-SK"/>
            <w:storeMappedDataAs w:val="dateTime"/>
            <w:calendar w:val="gregorian"/>
          </w:date>
        </w:sdtPr>
        <w:sdtEndPr/>
        <w:sdtContent>
          <w:r w:rsidR="006D1002" w:rsidRPr="00207187">
            <w:rPr>
              <w:rStyle w:val="Zstupntext"/>
            </w:rPr>
            <w:t xml:space="preserve">Kliknite alebo ťuknite a zadajte </w:t>
          </w:r>
          <w:proofErr w:type="gramStart"/>
          <w:r w:rsidR="006D1002" w:rsidRPr="00207187">
            <w:rPr>
              <w:rStyle w:val="Zstupntext"/>
            </w:rPr>
            <w:t>dátum</w:t>
          </w:r>
          <w:proofErr w:type="gramEnd"/>
          <w:r w:rsidR="006D1002" w:rsidRPr="00207187">
            <w:rPr>
              <w:rStyle w:val="Zstupntext"/>
            </w:rPr>
            <w:t>.</w:t>
          </w:r>
        </w:sdtContent>
      </w:sdt>
    </w:p>
    <w:p w14:paraId="472DB284" w14:textId="144D7D28" w:rsidR="006D1002" w:rsidRDefault="006D1002" w:rsidP="00F35581">
      <w:pPr>
        <w:tabs>
          <w:tab w:val="left" w:pos="5670"/>
        </w:tabs>
        <w:rPr>
          <w:lang w:val="hu-HU"/>
        </w:rPr>
      </w:pPr>
    </w:p>
    <w:p w14:paraId="7BC72472" w14:textId="77777777" w:rsidR="008C6374" w:rsidRDefault="008C6374" w:rsidP="00F35581">
      <w:pPr>
        <w:tabs>
          <w:tab w:val="left" w:pos="5670"/>
        </w:tabs>
        <w:rPr>
          <w:lang w:val="hu-HU"/>
        </w:rPr>
      </w:pPr>
      <w:bookmarkStart w:id="7" w:name="_GoBack"/>
      <w:bookmarkEnd w:id="7"/>
    </w:p>
    <w:p w14:paraId="49F5B42A" w14:textId="3B559C72" w:rsidR="006D1002" w:rsidRPr="006D1002" w:rsidRDefault="006D1002" w:rsidP="00F35581">
      <w:pPr>
        <w:tabs>
          <w:tab w:val="left" w:pos="5670"/>
        </w:tabs>
        <w:rPr>
          <w:lang w:val="hu-HU"/>
        </w:rPr>
      </w:pPr>
    </w:p>
    <w:p w14:paraId="0A6F2B35" w14:textId="0E43790E" w:rsidR="001140CD" w:rsidRDefault="001140CD" w:rsidP="00CA59D6">
      <w:pPr>
        <w:rPr>
          <w:lang w:val="hu-HU"/>
        </w:rPr>
      </w:pPr>
    </w:p>
    <w:p w14:paraId="4D87C8C1" w14:textId="09FE0D06" w:rsidR="006D1002" w:rsidRDefault="006D1002" w:rsidP="00CA59D6">
      <w:pPr>
        <w:rPr>
          <w:lang w:val="hu-HU"/>
        </w:rPr>
      </w:pPr>
    </w:p>
    <w:p w14:paraId="72465ABF" w14:textId="69406458" w:rsidR="006D1002" w:rsidRDefault="006D1002" w:rsidP="00CA59D6">
      <w:pPr>
        <w:rPr>
          <w:lang w:val="hu-HU"/>
        </w:rPr>
      </w:pPr>
    </w:p>
    <w:p w14:paraId="665668F8" w14:textId="6B8C1CDA" w:rsidR="006D1002" w:rsidRDefault="006D1002" w:rsidP="00CA59D6">
      <w:pPr>
        <w:rPr>
          <w:lang w:val="hu-HU"/>
        </w:rPr>
      </w:pPr>
    </w:p>
    <w:p w14:paraId="793BD260" w14:textId="47D9A5AA" w:rsidR="006D1002" w:rsidRDefault="006D1002" w:rsidP="00CA59D6">
      <w:pPr>
        <w:rPr>
          <w:lang w:val="hu-HU"/>
        </w:rPr>
      </w:pPr>
    </w:p>
    <w:p w14:paraId="04B71C8B" w14:textId="33F06E2E" w:rsidR="006D1002" w:rsidRPr="006D1002" w:rsidRDefault="006D1002" w:rsidP="00CA59D6">
      <w:pPr>
        <w:rPr>
          <w:lang w:val="hu-HU"/>
        </w:rPr>
      </w:pPr>
    </w:p>
    <w:p w14:paraId="65D93E55" w14:textId="77777777" w:rsidR="001140CD" w:rsidRPr="006D1002" w:rsidRDefault="001140CD">
      <w:pPr>
        <w:suppressAutoHyphens w:val="0"/>
        <w:rPr>
          <w:lang w:val="hu-HU"/>
        </w:rPr>
      </w:pPr>
      <w:r w:rsidRPr="006D1002">
        <w:rPr>
          <w:noProof/>
          <w:lang w:val="hu-HU" w:eastAsia="hu-HU"/>
        </w:rPr>
        <w:lastRenderedPageBreak/>
        <w:drawing>
          <wp:anchor distT="0" distB="0" distL="114300" distR="114300" simplePos="0" relativeHeight="251660800" behindDoc="1" locked="0" layoutInCell="1" allowOverlap="1" wp14:anchorId="2BE2ECD5" wp14:editId="3BA46AF7">
            <wp:simplePos x="0" y="0"/>
            <wp:positionH relativeFrom="column">
              <wp:posOffset>408622</wp:posOffset>
            </wp:positionH>
            <wp:positionV relativeFrom="paragraph">
              <wp:posOffset>3306445</wp:posOffset>
            </wp:positionV>
            <wp:extent cx="5310505" cy="7510780"/>
            <wp:effectExtent l="4763" t="0" r="9207" b="9208"/>
            <wp:wrapNone/>
            <wp:docPr id="19" name="Obrázok 19" descr="C:\Users\Evelin Baranová\AppData\Local\Microsoft\Windows\INetCache\Content.Word\erasmus hallgatói charta-NC0121520HU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velin Baranová\AppData\Local\Microsoft\Windows\INetCache\Content.Word\erasmus hallgatói charta-NC0121520HU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0505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DD" w:rsidRPr="006D1002">
        <w:rPr>
          <w:noProof/>
          <w:lang w:val="hu-HU"/>
        </w:rPr>
        <w:pict w14:anchorId="2DA859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58.2pt;margin-top:-71.25pt;width:591.4pt;height:418.15pt;z-index:-251656704;mso-position-horizontal-relative:text;mso-position-vertical-relative:text">
            <v:imagedata r:id="rId10" o:title="erasmus hallgatói charta-NC0121520HUN-1"/>
          </v:shape>
        </w:pict>
      </w:r>
      <w:r w:rsidRPr="006D1002">
        <w:rPr>
          <w:lang w:val="hu-HU"/>
        </w:rPr>
        <w:br w:type="page"/>
      </w:r>
    </w:p>
    <w:p w14:paraId="5A3937EA" w14:textId="77777777" w:rsidR="001140CD" w:rsidRPr="006D1002" w:rsidRDefault="00703CDD" w:rsidP="00CA59D6">
      <w:pPr>
        <w:rPr>
          <w:lang w:val="hu-HU"/>
        </w:rPr>
      </w:pPr>
      <w:r w:rsidRPr="006D1002">
        <w:rPr>
          <w:noProof/>
          <w:lang w:val="hu-HU"/>
        </w:rPr>
        <w:lastRenderedPageBreak/>
        <w:pict w14:anchorId="2E7B8051">
          <v:shape id="_x0000_s1044" type="#_x0000_t75" style="position:absolute;margin-left:-53.7pt;margin-top:-76.5pt;width:586.7pt;height:414.8pt;z-index:-251653632;mso-position-horizontal-relative:text;mso-position-vertical-relative:text" wrapcoords="-34 0 -34 21576 21600 21576 21600 0 -34 0">
            <v:imagedata r:id="rId11" o:title="erasmus hallgatói charta-NC0121520HUN-3"/>
          </v:shape>
        </w:pict>
      </w:r>
    </w:p>
    <w:p w14:paraId="60230192" w14:textId="77777777" w:rsidR="001140CD" w:rsidRPr="006D1002" w:rsidRDefault="00703CDD">
      <w:pPr>
        <w:suppressAutoHyphens w:val="0"/>
        <w:rPr>
          <w:lang w:val="hu-HU"/>
        </w:rPr>
      </w:pPr>
      <w:r w:rsidRPr="006D1002">
        <w:rPr>
          <w:noProof/>
          <w:lang w:val="hu-HU"/>
        </w:rPr>
        <w:pict w14:anchorId="52F67579">
          <v:shape id="_x0000_s1045" type="#_x0000_t75" style="position:absolute;margin-left:-58.2pt;margin-top:343.3pt;width:586.7pt;height:414.85pt;z-index:-251651584;mso-position-horizontal-relative:text;mso-position-vertical-relative:text">
            <v:imagedata r:id="rId12" o:title="erasmus hallgatói charta-NC0121520HUN-4"/>
          </v:shape>
        </w:pict>
      </w:r>
      <w:r w:rsidR="001140CD" w:rsidRPr="006D1002">
        <w:rPr>
          <w:lang w:val="hu-HU"/>
        </w:rPr>
        <w:br w:type="page"/>
      </w:r>
    </w:p>
    <w:p w14:paraId="3A0017A7" w14:textId="77777777" w:rsidR="001140CD" w:rsidRPr="006D1002" w:rsidRDefault="00703CDD" w:rsidP="00CA59D6">
      <w:pPr>
        <w:rPr>
          <w:lang w:val="hu-HU"/>
        </w:rPr>
      </w:pPr>
      <w:r w:rsidRPr="006D1002">
        <w:rPr>
          <w:noProof/>
          <w:lang w:val="hu-HU"/>
        </w:rPr>
        <w:lastRenderedPageBreak/>
        <w:pict w14:anchorId="540578D3">
          <v:shape id="_x0000_s1046" type="#_x0000_t75" style="position:absolute;margin-left:-55.7pt;margin-top:-71.25pt;width:593.75pt;height:419.8pt;z-index:-251649536;mso-position-horizontal-relative:text;mso-position-vertical-relative:text">
            <v:imagedata r:id="rId13" o:title="erasmus student charter-NC0121520ENN-1"/>
          </v:shape>
        </w:pict>
      </w:r>
    </w:p>
    <w:p w14:paraId="309844CD" w14:textId="77777777" w:rsidR="001140CD" w:rsidRPr="006D1002" w:rsidRDefault="00703CDD">
      <w:pPr>
        <w:suppressAutoHyphens w:val="0"/>
        <w:rPr>
          <w:lang w:val="hu-HU"/>
        </w:rPr>
      </w:pPr>
      <w:r w:rsidRPr="006D1002">
        <w:rPr>
          <w:noProof/>
          <w:lang w:val="hu-HU"/>
        </w:rPr>
        <w:pict w14:anchorId="70F916A2">
          <v:shape id="_x0000_s1047" type="#_x0000_t75" style="position:absolute;margin-left:-55.7pt;margin-top:337.05pt;width:593.75pt;height:419.8pt;z-index:-251647488;mso-position-horizontal-relative:text;mso-position-vertical-relative:text">
            <v:imagedata r:id="rId14" o:title="erasmus student charter-NC0121520ENN-2"/>
          </v:shape>
        </w:pict>
      </w:r>
      <w:r w:rsidR="001140CD" w:rsidRPr="006D1002">
        <w:rPr>
          <w:lang w:val="hu-HU"/>
        </w:rPr>
        <w:br w:type="page"/>
      </w:r>
    </w:p>
    <w:p w14:paraId="5C942BDC" w14:textId="77777777" w:rsidR="001140CD" w:rsidRPr="006D1002" w:rsidRDefault="00703CDD" w:rsidP="00CA59D6">
      <w:pPr>
        <w:rPr>
          <w:lang w:val="hu-HU"/>
        </w:rPr>
      </w:pPr>
      <w:r w:rsidRPr="006D1002">
        <w:rPr>
          <w:noProof/>
          <w:lang w:val="hu-HU"/>
        </w:rPr>
        <w:lastRenderedPageBreak/>
        <w:pict w14:anchorId="1EE638D8">
          <v:shape id="_x0000_s1048" type="#_x0000_t75" style="position:absolute;margin-left:-64.95pt;margin-top:-73pt;width:600.75pt;height:424.75pt;z-index:-251645440;mso-position-horizontal-relative:text;mso-position-vertical-relative:text">
            <v:imagedata r:id="rId15" o:title="erasmus student charter-NC0121520ENN-3"/>
          </v:shape>
        </w:pict>
      </w:r>
    </w:p>
    <w:p w14:paraId="3B638A63" w14:textId="77777777" w:rsidR="001140CD" w:rsidRPr="006D1002" w:rsidRDefault="00703CDD" w:rsidP="00CA59D6">
      <w:pPr>
        <w:rPr>
          <w:lang w:val="hu-HU"/>
        </w:rPr>
      </w:pPr>
      <w:r w:rsidRPr="006D1002">
        <w:rPr>
          <w:noProof/>
          <w:lang w:val="hu-HU"/>
        </w:rPr>
        <w:pict w14:anchorId="011F70D8">
          <v:shape id="_x0000_s1049" type="#_x0000_t75" style="position:absolute;margin-left:-64.95pt;margin-top:345pt;width:600.75pt;height:424.75pt;z-index:-251643392;mso-position-horizontal-relative:text;mso-position-vertical-relative:text">
            <v:imagedata r:id="rId16" o:title="erasmus student charter-NC0121520ENN-4"/>
          </v:shape>
        </w:pict>
      </w:r>
    </w:p>
    <w:sectPr w:rsidR="001140CD" w:rsidRPr="006D1002" w:rsidSect="00E8590B">
      <w:footerReference w:type="default" r:id="rId17"/>
      <w:headerReference w:type="first" r:id="rId18"/>
      <w:type w:val="continuous"/>
      <w:pgSz w:w="11906" w:h="16838"/>
      <w:pgMar w:top="1440" w:right="1134" w:bottom="1440" w:left="1134" w:header="283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2CC2E" w14:textId="77777777" w:rsidR="00703CDD" w:rsidRDefault="00703CDD">
      <w:r>
        <w:separator/>
      </w:r>
    </w:p>
  </w:endnote>
  <w:endnote w:type="continuationSeparator" w:id="0">
    <w:p w14:paraId="540EE16B" w14:textId="77777777" w:rsidR="00703CDD" w:rsidRDefault="00703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AA209" w14:textId="77777777" w:rsidR="000F53DC" w:rsidRDefault="005F2399">
    <w:pPr>
      <w:pStyle w:val="Pta"/>
      <w:ind w:right="360"/>
    </w:pPr>
    <w:r>
      <w:rPr>
        <w:noProof/>
        <w:lang w:val="hu-HU" w:eastAsia="hu-H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C65169" wp14:editId="4C2DF7F8">
              <wp:simplePos x="0" y="0"/>
              <wp:positionH relativeFrom="page">
                <wp:posOffset>6776085</wp:posOffset>
              </wp:positionH>
              <wp:positionV relativeFrom="paragraph">
                <wp:posOffset>635</wp:posOffset>
              </wp:positionV>
              <wp:extent cx="63500" cy="145415"/>
              <wp:effectExtent l="0" t="0" r="0" b="0"/>
              <wp:wrapSquare wrapText="larges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54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7710E" w14:textId="3108C4CD" w:rsidR="000F53DC" w:rsidRDefault="000F53DC">
                          <w:pPr>
                            <w:pStyle w:val="Pta"/>
                            <w:jc w:val="both"/>
                          </w:pPr>
                          <w:r>
                            <w:rPr>
                              <w:rStyle w:val="slostrany"/>
                            </w:rPr>
                            <w:fldChar w:fldCharType="begin"/>
                          </w:r>
                          <w:r>
                            <w:rPr>
                              <w:rStyle w:val="slostrany"/>
                            </w:rPr>
                            <w:instrText xml:space="preserve"> PAGE </w:instrText>
                          </w:r>
                          <w:r>
                            <w:rPr>
                              <w:rStyle w:val="slostrany"/>
                            </w:rPr>
                            <w:fldChar w:fldCharType="separate"/>
                          </w:r>
                          <w:r w:rsidR="008C6374">
                            <w:rPr>
                              <w:rStyle w:val="slostrany"/>
                              <w:noProof/>
                            </w:rPr>
                            <w:t>8</w:t>
                          </w:r>
                          <w:r>
                            <w:rPr>
                              <w:rStyle w:val="slostra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651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3.55pt;margin-top:.05pt;width:5pt;height:11.4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" stroked="f">
              <v:fill opacity="0"/>
              <v:textbox inset="0,0,0,0">
                <w:txbxContent>
                  <w:p w14:paraId="7F37710E" w14:textId="3108C4CD" w:rsidR="000F53DC" w:rsidRDefault="000F53DC">
                    <w:pPr>
                      <w:pStyle w:val="Pta"/>
                      <w:jc w:val="both"/>
                    </w:pPr>
                    <w:r>
                      <w:rPr>
                        <w:rStyle w:val="slostrany"/>
                      </w:rPr>
                      <w:fldChar w:fldCharType="begin"/>
                    </w:r>
                    <w:r>
                      <w:rPr>
                        <w:rStyle w:val="slostrany"/>
                      </w:rPr>
                      <w:instrText xml:space="preserve"> PAGE </w:instrText>
                    </w:r>
                    <w:r>
                      <w:rPr>
                        <w:rStyle w:val="slostrany"/>
                      </w:rPr>
                      <w:fldChar w:fldCharType="separate"/>
                    </w:r>
                    <w:r w:rsidR="008C6374">
                      <w:rPr>
                        <w:rStyle w:val="slostrany"/>
                        <w:noProof/>
                      </w:rPr>
                      <w:t>8</w:t>
                    </w:r>
                    <w:r>
                      <w:rPr>
                        <w:rStyle w:val="slostra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0F53D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B9A2B" w14:textId="77777777" w:rsidR="00703CDD" w:rsidRDefault="00703CDD">
      <w:r>
        <w:separator/>
      </w:r>
    </w:p>
  </w:footnote>
  <w:footnote w:type="continuationSeparator" w:id="0">
    <w:p w14:paraId="136BDE4F" w14:textId="77777777" w:rsidR="00703CDD" w:rsidRDefault="00703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968ED" w14:textId="372C32AD" w:rsidR="00E8590B" w:rsidRDefault="000260D7" w:rsidP="00E8590B">
    <w:pPr>
      <w:pStyle w:val="Hlavika"/>
      <w:tabs>
        <w:tab w:val="left" w:pos="2505"/>
      </w:tabs>
    </w:pPr>
    <w:r>
      <w:t>Nyilvánosságra hozott</w:t>
    </w:r>
    <w:r w:rsidR="00E8590B">
      <w:t> :</w:t>
    </w:r>
    <w:r w:rsidR="00E8590B">
      <w:tab/>
    </w:r>
    <w:r w:rsidR="00E8590B">
      <w:tab/>
    </w:r>
    <w:r>
      <w:t xml:space="preserve">          Feljegyzés</w:t>
    </w:r>
    <w:r w:rsidR="00E8590B">
      <w:t>. :</w:t>
    </w:r>
  </w:p>
  <w:p w14:paraId="12FB3706" w14:textId="45DD3F32" w:rsidR="00E8590B" w:rsidRDefault="00E8590B">
    <w:pPr>
      <w:pStyle w:val="Hlavika"/>
    </w:pPr>
    <w:r>
      <w:t>ID :</w:t>
    </w:r>
    <w:r>
      <w:tab/>
    </w:r>
    <w:r w:rsidR="000260D7">
      <w:t>Irat</w:t>
    </w:r>
    <w:r>
      <w:t>.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7"/>
    <w:lvl w:ilvl="0">
      <w:start w:val="1"/>
      <w:numFmt w:val="decimal"/>
      <w:pStyle w:val="articletitle"/>
      <w:lvlText w:val="ARTICLE I.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I.%1.%2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00000004"/>
    <w:multiLevelType w:val="multilevel"/>
    <w:tmpl w:val="BD7841E2"/>
    <w:name w:val="WW8Num10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 w:hint="default"/>
        <w:lang w:val="sk-SK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pStyle w:val="paragraph"/>
      <w:lvlText w:val="ARTICLE I.%1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1"/>
      <w:numFmt w:val="decimal"/>
      <w:lvlText w:val="I.%1.%2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5" w15:restartNumberingAfterBreak="0">
    <w:nsid w:val="058733F0"/>
    <w:multiLevelType w:val="multilevel"/>
    <w:tmpl w:val="9A82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E61631"/>
    <w:multiLevelType w:val="hybridMultilevel"/>
    <w:tmpl w:val="2EA85E64"/>
    <w:lvl w:ilvl="0" w:tplc="041B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7" w15:restartNumberingAfterBreak="0">
    <w:nsid w:val="6CFC48CB"/>
    <w:multiLevelType w:val="multilevel"/>
    <w:tmpl w:val="C664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816DFA"/>
    <w:multiLevelType w:val="multilevel"/>
    <w:tmpl w:val="CEA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0634C1"/>
    <w:multiLevelType w:val="multilevel"/>
    <w:tmpl w:val="03B8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317"/>
    <w:rsid w:val="0000219F"/>
    <w:rsid w:val="00003D2B"/>
    <w:rsid w:val="00012B4F"/>
    <w:rsid w:val="000158E3"/>
    <w:rsid w:val="00022ED4"/>
    <w:rsid w:val="00023B96"/>
    <w:rsid w:val="000246B9"/>
    <w:rsid w:val="000260D7"/>
    <w:rsid w:val="0003010B"/>
    <w:rsid w:val="00031EFE"/>
    <w:rsid w:val="00035439"/>
    <w:rsid w:val="00036CC1"/>
    <w:rsid w:val="0003756D"/>
    <w:rsid w:val="00043317"/>
    <w:rsid w:val="000441DF"/>
    <w:rsid w:val="0004729F"/>
    <w:rsid w:val="00062F89"/>
    <w:rsid w:val="0006566C"/>
    <w:rsid w:val="00071B5E"/>
    <w:rsid w:val="0007371A"/>
    <w:rsid w:val="00082A22"/>
    <w:rsid w:val="00097B70"/>
    <w:rsid w:val="000A2CAD"/>
    <w:rsid w:val="000A35AA"/>
    <w:rsid w:val="000A50E5"/>
    <w:rsid w:val="000B4E22"/>
    <w:rsid w:val="000C2BD7"/>
    <w:rsid w:val="000C7877"/>
    <w:rsid w:val="000D007D"/>
    <w:rsid w:val="000D2DAC"/>
    <w:rsid w:val="000E15F5"/>
    <w:rsid w:val="000E2288"/>
    <w:rsid w:val="000E7E84"/>
    <w:rsid w:val="000F090D"/>
    <w:rsid w:val="000F27B7"/>
    <w:rsid w:val="000F53DC"/>
    <w:rsid w:val="000F637D"/>
    <w:rsid w:val="00100D3F"/>
    <w:rsid w:val="00105EDE"/>
    <w:rsid w:val="001140CD"/>
    <w:rsid w:val="00116E36"/>
    <w:rsid w:val="00134A8B"/>
    <w:rsid w:val="001470DA"/>
    <w:rsid w:val="00150AD9"/>
    <w:rsid w:val="001513E8"/>
    <w:rsid w:val="0015347E"/>
    <w:rsid w:val="0015534F"/>
    <w:rsid w:val="00161D57"/>
    <w:rsid w:val="00163E24"/>
    <w:rsid w:val="001640F0"/>
    <w:rsid w:val="00173ACB"/>
    <w:rsid w:val="00174C9D"/>
    <w:rsid w:val="001923EA"/>
    <w:rsid w:val="00193F3A"/>
    <w:rsid w:val="00196A9A"/>
    <w:rsid w:val="001A7D3F"/>
    <w:rsid w:val="001A7E49"/>
    <w:rsid w:val="001C5CB4"/>
    <w:rsid w:val="001D10DD"/>
    <w:rsid w:val="001D4425"/>
    <w:rsid w:val="001E20E6"/>
    <w:rsid w:val="001E24D5"/>
    <w:rsid w:val="001E59CE"/>
    <w:rsid w:val="001E5C1B"/>
    <w:rsid w:val="0020130F"/>
    <w:rsid w:val="00201715"/>
    <w:rsid w:val="00207BF5"/>
    <w:rsid w:val="0021718B"/>
    <w:rsid w:val="002171F5"/>
    <w:rsid w:val="002209B7"/>
    <w:rsid w:val="0022103D"/>
    <w:rsid w:val="00222418"/>
    <w:rsid w:val="00225983"/>
    <w:rsid w:val="00225E22"/>
    <w:rsid w:val="00231CB5"/>
    <w:rsid w:val="002325ED"/>
    <w:rsid w:val="002428FC"/>
    <w:rsid w:val="002512FE"/>
    <w:rsid w:val="00255E57"/>
    <w:rsid w:val="002627C0"/>
    <w:rsid w:val="00262FC3"/>
    <w:rsid w:val="00272A99"/>
    <w:rsid w:val="00275516"/>
    <w:rsid w:val="00281748"/>
    <w:rsid w:val="00297C9B"/>
    <w:rsid w:val="002A2556"/>
    <w:rsid w:val="002A4B0E"/>
    <w:rsid w:val="002A5E1A"/>
    <w:rsid w:val="002B2372"/>
    <w:rsid w:val="002B2EB4"/>
    <w:rsid w:val="002B3BBA"/>
    <w:rsid w:val="002C2397"/>
    <w:rsid w:val="002C4C96"/>
    <w:rsid w:val="002C7992"/>
    <w:rsid w:val="002D188A"/>
    <w:rsid w:val="002D3A0F"/>
    <w:rsid w:val="002D6309"/>
    <w:rsid w:val="002F157A"/>
    <w:rsid w:val="002F2915"/>
    <w:rsid w:val="002F57E0"/>
    <w:rsid w:val="0030120C"/>
    <w:rsid w:val="00303718"/>
    <w:rsid w:val="00310575"/>
    <w:rsid w:val="00316728"/>
    <w:rsid w:val="00316FF6"/>
    <w:rsid w:val="003213EA"/>
    <w:rsid w:val="00325696"/>
    <w:rsid w:val="00326C78"/>
    <w:rsid w:val="00337DFF"/>
    <w:rsid w:val="003402EC"/>
    <w:rsid w:val="0034177B"/>
    <w:rsid w:val="00344E3A"/>
    <w:rsid w:val="003462E6"/>
    <w:rsid w:val="00352425"/>
    <w:rsid w:val="00356542"/>
    <w:rsid w:val="00363E3F"/>
    <w:rsid w:val="00366E38"/>
    <w:rsid w:val="0037013F"/>
    <w:rsid w:val="003712AB"/>
    <w:rsid w:val="00375A31"/>
    <w:rsid w:val="003767BF"/>
    <w:rsid w:val="00387866"/>
    <w:rsid w:val="003906AF"/>
    <w:rsid w:val="003933D4"/>
    <w:rsid w:val="003A2645"/>
    <w:rsid w:val="003A4621"/>
    <w:rsid w:val="003B00CA"/>
    <w:rsid w:val="003B3531"/>
    <w:rsid w:val="003C1910"/>
    <w:rsid w:val="003C1FF3"/>
    <w:rsid w:val="003D00F5"/>
    <w:rsid w:val="003D084A"/>
    <w:rsid w:val="003D49B3"/>
    <w:rsid w:val="003E3648"/>
    <w:rsid w:val="003E5144"/>
    <w:rsid w:val="003E6102"/>
    <w:rsid w:val="003F1C2D"/>
    <w:rsid w:val="00410D32"/>
    <w:rsid w:val="0041132B"/>
    <w:rsid w:val="00412E72"/>
    <w:rsid w:val="00414825"/>
    <w:rsid w:val="004169FD"/>
    <w:rsid w:val="004173AD"/>
    <w:rsid w:val="00417DF3"/>
    <w:rsid w:val="00422517"/>
    <w:rsid w:val="004436FF"/>
    <w:rsid w:val="0044652F"/>
    <w:rsid w:val="004560A2"/>
    <w:rsid w:val="004569AA"/>
    <w:rsid w:val="004613F8"/>
    <w:rsid w:val="00463F77"/>
    <w:rsid w:val="004707DE"/>
    <w:rsid w:val="004816AD"/>
    <w:rsid w:val="004909DA"/>
    <w:rsid w:val="00491F17"/>
    <w:rsid w:val="004A356F"/>
    <w:rsid w:val="004A35B4"/>
    <w:rsid w:val="004A614D"/>
    <w:rsid w:val="004A748A"/>
    <w:rsid w:val="004B36CA"/>
    <w:rsid w:val="004B4EC5"/>
    <w:rsid w:val="004C0482"/>
    <w:rsid w:val="004C23ED"/>
    <w:rsid w:val="004C5030"/>
    <w:rsid w:val="004D7712"/>
    <w:rsid w:val="004E0990"/>
    <w:rsid w:val="004E15B9"/>
    <w:rsid w:val="004E547B"/>
    <w:rsid w:val="004E74B6"/>
    <w:rsid w:val="004F29B3"/>
    <w:rsid w:val="004F6E93"/>
    <w:rsid w:val="0050549B"/>
    <w:rsid w:val="005069D1"/>
    <w:rsid w:val="00510179"/>
    <w:rsid w:val="00510D89"/>
    <w:rsid w:val="0052584E"/>
    <w:rsid w:val="005311F3"/>
    <w:rsid w:val="00533DF7"/>
    <w:rsid w:val="00543F57"/>
    <w:rsid w:val="0054479F"/>
    <w:rsid w:val="00546FFF"/>
    <w:rsid w:val="00557043"/>
    <w:rsid w:val="00562701"/>
    <w:rsid w:val="00565F8F"/>
    <w:rsid w:val="00570521"/>
    <w:rsid w:val="00572A61"/>
    <w:rsid w:val="005759AF"/>
    <w:rsid w:val="00580F57"/>
    <w:rsid w:val="005866FE"/>
    <w:rsid w:val="00592C3A"/>
    <w:rsid w:val="005961E5"/>
    <w:rsid w:val="005A306C"/>
    <w:rsid w:val="005A454C"/>
    <w:rsid w:val="005B0873"/>
    <w:rsid w:val="005B3FBC"/>
    <w:rsid w:val="005B679C"/>
    <w:rsid w:val="005C473F"/>
    <w:rsid w:val="005C55B8"/>
    <w:rsid w:val="005C5C31"/>
    <w:rsid w:val="005C6F0C"/>
    <w:rsid w:val="005D50F4"/>
    <w:rsid w:val="005E1F01"/>
    <w:rsid w:val="005E71F9"/>
    <w:rsid w:val="005F22F6"/>
    <w:rsid w:val="005F2399"/>
    <w:rsid w:val="005F6530"/>
    <w:rsid w:val="0060209A"/>
    <w:rsid w:val="006067E7"/>
    <w:rsid w:val="006102BE"/>
    <w:rsid w:val="0061252B"/>
    <w:rsid w:val="00612F34"/>
    <w:rsid w:val="00613788"/>
    <w:rsid w:val="0061451D"/>
    <w:rsid w:val="006202FC"/>
    <w:rsid w:val="0065444E"/>
    <w:rsid w:val="00667FF0"/>
    <w:rsid w:val="00671676"/>
    <w:rsid w:val="00677A57"/>
    <w:rsid w:val="00681C20"/>
    <w:rsid w:val="00682778"/>
    <w:rsid w:val="006910E1"/>
    <w:rsid w:val="00691A82"/>
    <w:rsid w:val="006974AD"/>
    <w:rsid w:val="006A08E8"/>
    <w:rsid w:val="006A7AD8"/>
    <w:rsid w:val="006B093B"/>
    <w:rsid w:val="006B7E55"/>
    <w:rsid w:val="006C3264"/>
    <w:rsid w:val="006C3293"/>
    <w:rsid w:val="006C4CDA"/>
    <w:rsid w:val="006C6164"/>
    <w:rsid w:val="006C6FD8"/>
    <w:rsid w:val="006D0012"/>
    <w:rsid w:val="006D1002"/>
    <w:rsid w:val="006D11FE"/>
    <w:rsid w:val="006D3F98"/>
    <w:rsid w:val="006D61C4"/>
    <w:rsid w:val="006E0A6F"/>
    <w:rsid w:val="006F3B93"/>
    <w:rsid w:val="00703CDD"/>
    <w:rsid w:val="007041F9"/>
    <w:rsid w:val="00716B43"/>
    <w:rsid w:val="007269C7"/>
    <w:rsid w:val="007348E5"/>
    <w:rsid w:val="007426E1"/>
    <w:rsid w:val="00744617"/>
    <w:rsid w:val="00746BFB"/>
    <w:rsid w:val="00767BF2"/>
    <w:rsid w:val="00770CC4"/>
    <w:rsid w:val="00771AA5"/>
    <w:rsid w:val="00782B56"/>
    <w:rsid w:val="007838E4"/>
    <w:rsid w:val="00783C0D"/>
    <w:rsid w:val="007864EB"/>
    <w:rsid w:val="00790308"/>
    <w:rsid w:val="007914AA"/>
    <w:rsid w:val="007A2F2A"/>
    <w:rsid w:val="007A5B57"/>
    <w:rsid w:val="007C0945"/>
    <w:rsid w:val="007C244B"/>
    <w:rsid w:val="007C370A"/>
    <w:rsid w:val="007C5BF2"/>
    <w:rsid w:val="007E4C94"/>
    <w:rsid w:val="007F5D3B"/>
    <w:rsid w:val="0082427D"/>
    <w:rsid w:val="008305FF"/>
    <w:rsid w:val="00831001"/>
    <w:rsid w:val="00836764"/>
    <w:rsid w:val="008429F7"/>
    <w:rsid w:val="00842E15"/>
    <w:rsid w:val="00851012"/>
    <w:rsid w:val="00857FB2"/>
    <w:rsid w:val="008672C4"/>
    <w:rsid w:val="0086798F"/>
    <w:rsid w:val="008711CB"/>
    <w:rsid w:val="0087276D"/>
    <w:rsid w:val="008A12D4"/>
    <w:rsid w:val="008A6EBD"/>
    <w:rsid w:val="008B14F8"/>
    <w:rsid w:val="008B4550"/>
    <w:rsid w:val="008C5A00"/>
    <w:rsid w:val="008C6374"/>
    <w:rsid w:val="008D4849"/>
    <w:rsid w:val="008D5E3E"/>
    <w:rsid w:val="008E0A8F"/>
    <w:rsid w:val="009155C3"/>
    <w:rsid w:val="009231D1"/>
    <w:rsid w:val="009322F3"/>
    <w:rsid w:val="009468A8"/>
    <w:rsid w:val="0095249C"/>
    <w:rsid w:val="00954A86"/>
    <w:rsid w:val="00955B3C"/>
    <w:rsid w:val="0096202A"/>
    <w:rsid w:val="00963D51"/>
    <w:rsid w:val="0096619F"/>
    <w:rsid w:val="00976144"/>
    <w:rsid w:val="00983FF9"/>
    <w:rsid w:val="00984468"/>
    <w:rsid w:val="0098543B"/>
    <w:rsid w:val="00990317"/>
    <w:rsid w:val="009912B2"/>
    <w:rsid w:val="00992E5C"/>
    <w:rsid w:val="009A10B9"/>
    <w:rsid w:val="009A5FA9"/>
    <w:rsid w:val="009B03FB"/>
    <w:rsid w:val="009C13D0"/>
    <w:rsid w:val="009C1E2D"/>
    <w:rsid w:val="009C201C"/>
    <w:rsid w:val="009C3FBF"/>
    <w:rsid w:val="009C4EE3"/>
    <w:rsid w:val="009C6BAA"/>
    <w:rsid w:val="009D3BE1"/>
    <w:rsid w:val="009E5953"/>
    <w:rsid w:val="009E7EE8"/>
    <w:rsid w:val="009F1C91"/>
    <w:rsid w:val="009F6862"/>
    <w:rsid w:val="009F7614"/>
    <w:rsid w:val="00A01A96"/>
    <w:rsid w:val="00A124B0"/>
    <w:rsid w:val="00A13D1D"/>
    <w:rsid w:val="00A14C4F"/>
    <w:rsid w:val="00A155CD"/>
    <w:rsid w:val="00A17D99"/>
    <w:rsid w:val="00A236C0"/>
    <w:rsid w:val="00A25280"/>
    <w:rsid w:val="00A30420"/>
    <w:rsid w:val="00A30787"/>
    <w:rsid w:val="00A42388"/>
    <w:rsid w:val="00A56D29"/>
    <w:rsid w:val="00A70BE6"/>
    <w:rsid w:val="00A70FD1"/>
    <w:rsid w:val="00A71A3D"/>
    <w:rsid w:val="00A72E5E"/>
    <w:rsid w:val="00A84A4A"/>
    <w:rsid w:val="00AA0E4D"/>
    <w:rsid w:val="00AA486B"/>
    <w:rsid w:val="00AB0216"/>
    <w:rsid w:val="00AB1897"/>
    <w:rsid w:val="00AC0F20"/>
    <w:rsid w:val="00AC408B"/>
    <w:rsid w:val="00AD211B"/>
    <w:rsid w:val="00AD4245"/>
    <w:rsid w:val="00AD5E7E"/>
    <w:rsid w:val="00AD7B05"/>
    <w:rsid w:val="00AE0DA6"/>
    <w:rsid w:val="00AE30D9"/>
    <w:rsid w:val="00AE61B2"/>
    <w:rsid w:val="00AF231C"/>
    <w:rsid w:val="00AF3B84"/>
    <w:rsid w:val="00B02323"/>
    <w:rsid w:val="00B07422"/>
    <w:rsid w:val="00B11C55"/>
    <w:rsid w:val="00B11D6A"/>
    <w:rsid w:val="00B20499"/>
    <w:rsid w:val="00B3600E"/>
    <w:rsid w:val="00B404A9"/>
    <w:rsid w:val="00B408CC"/>
    <w:rsid w:val="00B42A35"/>
    <w:rsid w:val="00B434C2"/>
    <w:rsid w:val="00B43730"/>
    <w:rsid w:val="00B44476"/>
    <w:rsid w:val="00B53441"/>
    <w:rsid w:val="00B616F9"/>
    <w:rsid w:val="00B724E2"/>
    <w:rsid w:val="00B74B7B"/>
    <w:rsid w:val="00B75107"/>
    <w:rsid w:val="00B804B6"/>
    <w:rsid w:val="00B81F6C"/>
    <w:rsid w:val="00B82DAF"/>
    <w:rsid w:val="00B90E89"/>
    <w:rsid w:val="00B964F9"/>
    <w:rsid w:val="00BB1CC3"/>
    <w:rsid w:val="00BB22D3"/>
    <w:rsid w:val="00BB4598"/>
    <w:rsid w:val="00BB463C"/>
    <w:rsid w:val="00BB7F70"/>
    <w:rsid w:val="00BC032F"/>
    <w:rsid w:val="00BC53BA"/>
    <w:rsid w:val="00BD52C7"/>
    <w:rsid w:val="00BD7F01"/>
    <w:rsid w:val="00BE72B4"/>
    <w:rsid w:val="00BE765A"/>
    <w:rsid w:val="00BF17E4"/>
    <w:rsid w:val="00BF382C"/>
    <w:rsid w:val="00BF4B11"/>
    <w:rsid w:val="00C06D86"/>
    <w:rsid w:val="00C07995"/>
    <w:rsid w:val="00C12346"/>
    <w:rsid w:val="00C126AB"/>
    <w:rsid w:val="00C14A1E"/>
    <w:rsid w:val="00C275D5"/>
    <w:rsid w:val="00C36A8C"/>
    <w:rsid w:val="00C53D3B"/>
    <w:rsid w:val="00C575C5"/>
    <w:rsid w:val="00C63266"/>
    <w:rsid w:val="00C73FB5"/>
    <w:rsid w:val="00C766BE"/>
    <w:rsid w:val="00C8482F"/>
    <w:rsid w:val="00C85207"/>
    <w:rsid w:val="00C917EE"/>
    <w:rsid w:val="00C925FC"/>
    <w:rsid w:val="00C931CF"/>
    <w:rsid w:val="00C94F6D"/>
    <w:rsid w:val="00C951D7"/>
    <w:rsid w:val="00C97A65"/>
    <w:rsid w:val="00CA0D14"/>
    <w:rsid w:val="00CA59D6"/>
    <w:rsid w:val="00CB2679"/>
    <w:rsid w:val="00CC20B9"/>
    <w:rsid w:val="00CD03A3"/>
    <w:rsid w:val="00CD2B08"/>
    <w:rsid w:val="00CE6BBF"/>
    <w:rsid w:val="00CF00FB"/>
    <w:rsid w:val="00CF5A12"/>
    <w:rsid w:val="00D00D1E"/>
    <w:rsid w:val="00D01CAC"/>
    <w:rsid w:val="00D0389B"/>
    <w:rsid w:val="00D069CD"/>
    <w:rsid w:val="00D11980"/>
    <w:rsid w:val="00D15969"/>
    <w:rsid w:val="00D22D03"/>
    <w:rsid w:val="00D24A78"/>
    <w:rsid w:val="00D260CB"/>
    <w:rsid w:val="00D2676A"/>
    <w:rsid w:val="00D272B6"/>
    <w:rsid w:val="00D35AAB"/>
    <w:rsid w:val="00D37317"/>
    <w:rsid w:val="00D44490"/>
    <w:rsid w:val="00D44E2A"/>
    <w:rsid w:val="00D466A1"/>
    <w:rsid w:val="00D5448A"/>
    <w:rsid w:val="00D66FF6"/>
    <w:rsid w:val="00D71B53"/>
    <w:rsid w:val="00D772B1"/>
    <w:rsid w:val="00D813B5"/>
    <w:rsid w:val="00D835A2"/>
    <w:rsid w:val="00D85D4D"/>
    <w:rsid w:val="00D90EED"/>
    <w:rsid w:val="00D91E1C"/>
    <w:rsid w:val="00D95850"/>
    <w:rsid w:val="00DA59CD"/>
    <w:rsid w:val="00DA5E52"/>
    <w:rsid w:val="00DB2412"/>
    <w:rsid w:val="00DB38C5"/>
    <w:rsid w:val="00DB6428"/>
    <w:rsid w:val="00DC2105"/>
    <w:rsid w:val="00DC2A7C"/>
    <w:rsid w:val="00DC4033"/>
    <w:rsid w:val="00DC5B05"/>
    <w:rsid w:val="00DD2FDF"/>
    <w:rsid w:val="00DD4EA8"/>
    <w:rsid w:val="00DE7E99"/>
    <w:rsid w:val="00DF1EE7"/>
    <w:rsid w:val="00DF2280"/>
    <w:rsid w:val="00DF670D"/>
    <w:rsid w:val="00E03A2A"/>
    <w:rsid w:val="00E12FF4"/>
    <w:rsid w:val="00E1342A"/>
    <w:rsid w:val="00E23760"/>
    <w:rsid w:val="00E27169"/>
    <w:rsid w:val="00E373C3"/>
    <w:rsid w:val="00E40CF4"/>
    <w:rsid w:val="00E4161A"/>
    <w:rsid w:val="00E545F0"/>
    <w:rsid w:val="00E56F90"/>
    <w:rsid w:val="00E6021C"/>
    <w:rsid w:val="00E63531"/>
    <w:rsid w:val="00E65E6B"/>
    <w:rsid w:val="00E70D71"/>
    <w:rsid w:val="00E71ED2"/>
    <w:rsid w:val="00E72885"/>
    <w:rsid w:val="00E84EDA"/>
    <w:rsid w:val="00E8590B"/>
    <w:rsid w:val="00E96B6A"/>
    <w:rsid w:val="00EB4212"/>
    <w:rsid w:val="00EB7899"/>
    <w:rsid w:val="00EB79AB"/>
    <w:rsid w:val="00ED2904"/>
    <w:rsid w:val="00ED2928"/>
    <w:rsid w:val="00ED4161"/>
    <w:rsid w:val="00ED5789"/>
    <w:rsid w:val="00ED6CC4"/>
    <w:rsid w:val="00EE1E15"/>
    <w:rsid w:val="00EE3591"/>
    <w:rsid w:val="00EF136C"/>
    <w:rsid w:val="00EF5016"/>
    <w:rsid w:val="00EF634C"/>
    <w:rsid w:val="00F00D6E"/>
    <w:rsid w:val="00F23493"/>
    <w:rsid w:val="00F35581"/>
    <w:rsid w:val="00F4461C"/>
    <w:rsid w:val="00F47F87"/>
    <w:rsid w:val="00F51162"/>
    <w:rsid w:val="00F5121F"/>
    <w:rsid w:val="00F57FE9"/>
    <w:rsid w:val="00F730FC"/>
    <w:rsid w:val="00F8233E"/>
    <w:rsid w:val="00F826B9"/>
    <w:rsid w:val="00F827C7"/>
    <w:rsid w:val="00F82C2E"/>
    <w:rsid w:val="00F970C4"/>
    <w:rsid w:val="00FB68B3"/>
    <w:rsid w:val="00FE1DC9"/>
    <w:rsid w:val="00FE34C7"/>
    <w:rsid w:val="00FF712B"/>
    <w:rsid w:val="00FF7448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F83008"/>
  <w15:chartTrackingRefBased/>
  <w15:docId w15:val="{DB38924C-33C2-4387-8ACD-BB82D76D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  <w:rPr>
      <w:lang w:val="fr-FR" w:eastAsia="zh-CN"/>
    </w:rPr>
  </w:style>
  <w:style w:type="paragraph" w:styleId="Nadpis1">
    <w:name w:val="heading 1"/>
    <w:basedOn w:val="Normlny"/>
    <w:next w:val="Text1"/>
    <w:qFormat/>
    <w:pPr>
      <w:keepNext/>
      <w:numPr>
        <w:numId w:val="2"/>
      </w:numPr>
      <w:spacing w:before="240" w:after="240"/>
      <w:jc w:val="both"/>
      <w:outlineLvl w:val="0"/>
    </w:pPr>
    <w:rPr>
      <w:b/>
      <w:smallCaps/>
      <w:sz w:val="24"/>
    </w:rPr>
  </w:style>
  <w:style w:type="paragraph" w:styleId="Nadpis2">
    <w:name w:val="heading 2"/>
    <w:basedOn w:val="Normlny"/>
    <w:next w:val="Text2"/>
    <w:qFormat/>
    <w:pPr>
      <w:keepNext/>
      <w:numPr>
        <w:ilvl w:val="1"/>
        <w:numId w:val="2"/>
      </w:numPr>
      <w:spacing w:after="240"/>
      <w:jc w:val="both"/>
      <w:outlineLvl w:val="1"/>
    </w:pPr>
    <w:rPr>
      <w:b/>
      <w:sz w:val="24"/>
    </w:rPr>
  </w:style>
  <w:style w:type="paragraph" w:styleId="Nadpis3">
    <w:name w:val="heading 3"/>
    <w:basedOn w:val="Normlny"/>
    <w:next w:val="Text3"/>
    <w:qFormat/>
    <w:pPr>
      <w:keepNext/>
      <w:numPr>
        <w:ilvl w:val="2"/>
        <w:numId w:val="2"/>
      </w:numPr>
      <w:spacing w:after="240"/>
      <w:jc w:val="both"/>
      <w:outlineLvl w:val="2"/>
    </w:pPr>
    <w:rPr>
      <w:i/>
      <w:sz w:val="24"/>
    </w:rPr>
  </w:style>
  <w:style w:type="paragraph" w:styleId="Nadpis4">
    <w:name w:val="heading 4"/>
    <w:basedOn w:val="Normlny"/>
    <w:next w:val="Text4"/>
    <w:qFormat/>
    <w:pPr>
      <w:keepNext/>
      <w:numPr>
        <w:ilvl w:val="3"/>
        <w:numId w:val="2"/>
      </w:numPr>
      <w:spacing w:after="240"/>
      <w:jc w:val="both"/>
      <w:outlineLvl w:val="3"/>
    </w:pPr>
    <w:rPr>
      <w:sz w:val="24"/>
    </w:rPr>
  </w:style>
  <w:style w:type="paragraph" w:styleId="Nadpis5">
    <w:name w:val="heading 5"/>
    <w:basedOn w:val="Normlny"/>
    <w:next w:val="Normlny"/>
    <w:qFormat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 w:cs="Arial"/>
      <w:sz w:val="22"/>
    </w:rPr>
  </w:style>
  <w:style w:type="paragraph" w:styleId="Nadpis6">
    <w:name w:val="heading 6"/>
    <w:basedOn w:val="Normlny"/>
    <w:next w:val="Normlny"/>
    <w:qFormat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 w:cs="Arial"/>
      <w:i/>
      <w:sz w:val="22"/>
    </w:rPr>
  </w:style>
  <w:style w:type="paragraph" w:styleId="Nadpis7">
    <w:name w:val="heading 7"/>
    <w:basedOn w:val="Normlny"/>
    <w:next w:val="Normlny"/>
    <w:qFormat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 w:cs="Arial"/>
    </w:rPr>
  </w:style>
  <w:style w:type="paragraph" w:styleId="Nadpis8">
    <w:name w:val="heading 8"/>
    <w:basedOn w:val="Normlny"/>
    <w:next w:val="Normlny"/>
    <w:qFormat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 w:cs="Arial"/>
      <w:i/>
    </w:rPr>
  </w:style>
  <w:style w:type="paragraph" w:styleId="Nadpis9">
    <w:name w:val="heading 9"/>
    <w:basedOn w:val="Normlny"/>
    <w:next w:val="Normlny"/>
    <w:qFormat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 w:cs="Arial"/>
      <w:i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  <w:rPr>
      <w:rFonts w:cs="Times New Roman"/>
    </w:rPr>
  </w:style>
  <w:style w:type="character" w:customStyle="1" w:styleId="WW8Num5z2">
    <w:name w:val="WW8Num5z2"/>
    <w:rPr>
      <w:rFonts w:ascii="Times New Roman" w:hAnsi="Times New Roman" w:cs="Times New Roman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0z1">
    <w:name w:val="WW8Num10z1"/>
    <w:rPr>
      <w:lang w:val="sk-SK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cs="Times New Roman"/>
    </w:rPr>
  </w:style>
  <w:style w:type="character" w:customStyle="1" w:styleId="WW8NumSt7z0">
    <w:name w:val="WW8NumSt7z0"/>
    <w:rPr>
      <w:b/>
      <w:i w:val="0"/>
    </w:rPr>
  </w:style>
  <w:style w:type="character" w:customStyle="1" w:styleId="FootnoteCharacters">
    <w:name w:val="Footnote Characters"/>
    <w:rPr>
      <w:rFonts w:cs="Times New Roman"/>
    </w:rPr>
  </w:style>
  <w:style w:type="character" w:styleId="slostrany">
    <w:name w:val="page number"/>
    <w:rPr>
      <w:rFonts w:cs="Times New Roman"/>
    </w:rPr>
  </w:style>
  <w:style w:type="character" w:styleId="Zvraznenie">
    <w:name w:val="Emphasis"/>
    <w:qFormat/>
    <w:rPr>
      <w:rFonts w:cs="Times New Roman"/>
      <w:i/>
    </w:rPr>
  </w:style>
  <w:style w:type="character" w:styleId="Hypertextovprepojenie">
    <w:name w:val="Hyperlink"/>
    <w:rPr>
      <w:rFonts w:cs="Times New Roman"/>
      <w:color w:val="0000FF"/>
      <w:u w:val="single"/>
    </w:rPr>
  </w:style>
  <w:style w:type="character" w:customStyle="1" w:styleId="Vrazn">
    <w:name w:val="Výrazný"/>
    <w:qFormat/>
    <w:rPr>
      <w:rFonts w:cs="Times New Roman"/>
      <w:b/>
    </w:rPr>
  </w:style>
  <w:style w:type="character" w:customStyle="1" w:styleId="tw4winMark">
    <w:name w:val="tw4winMark"/>
    <w:rPr>
      <w:rFonts w:ascii="Times New Roman" w:hAnsi="Times New Roman" w:cs="Times New Roman"/>
      <w:vanish/>
      <w:color w:val="800080"/>
      <w:sz w:val="24"/>
      <w:vertAlign w:val="subscript"/>
    </w:rPr>
  </w:style>
  <w:style w:type="character" w:customStyle="1" w:styleId="tw4winError">
    <w:name w:val="tw4winError"/>
    <w:rPr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color w:val="008000"/>
      <w:lang w:val="hu-HU" w:eastAsia="hu-HU"/>
    </w:rPr>
  </w:style>
  <w:style w:type="character" w:customStyle="1" w:styleId="tw4winJump">
    <w:name w:val="tw4winJump"/>
    <w:rPr>
      <w:color w:val="008080"/>
      <w:lang w:val="hu-HU" w:eastAsia="hu-HU"/>
    </w:rPr>
  </w:style>
  <w:style w:type="character" w:customStyle="1" w:styleId="tw4winExternal">
    <w:name w:val="tw4winExternal"/>
    <w:rPr>
      <w:color w:val="808080"/>
      <w:lang w:val="hu-HU" w:eastAsia="hu-HU"/>
    </w:rPr>
  </w:style>
  <w:style w:type="character" w:customStyle="1" w:styleId="tw4winInternal">
    <w:name w:val="tw4winInternal"/>
    <w:rPr>
      <w:color w:val="FF0000"/>
      <w:lang w:val="hu-HU" w:eastAsia="hu-HU"/>
    </w:rPr>
  </w:style>
  <w:style w:type="character" w:customStyle="1" w:styleId="DONOTTRANSLATE">
    <w:name w:val="DO_NOT_TRANSLATE"/>
    <w:rPr>
      <w:color w:val="800000"/>
      <w:lang w:val="hu-HU" w:eastAsia="hu-HU"/>
    </w:rPr>
  </w:style>
  <w:style w:type="character" w:customStyle="1" w:styleId="BodyTextChar">
    <w:name w:val="Body Text Char"/>
    <w:rPr>
      <w:sz w:val="24"/>
      <w:lang w:val="fr-FR" w:bidi="ar-SA"/>
    </w:rPr>
  </w:style>
  <w:style w:type="character" w:styleId="Odkaznakomentr">
    <w:name w:val="annotation reference"/>
    <w:rPr>
      <w:sz w:val="16"/>
      <w:szCs w:val="16"/>
    </w:rPr>
  </w:style>
  <w:style w:type="character" w:customStyle="1" w:styleId="CommentTextChar">
    <w:name w:val="Comment Text Char"/>
    <w:rPr>
      <w:lang w:val="fr-FR"/>
    </w:rPr>
  </w:style>
  <w:style w:type="character" w:customStyle="1" w:styleId="CommentSubjectChar">
    <w:name w:val="Comment Subject Char"/>
    <w:rPr>
      <w:b/>
      <w:bCs/>
      <w:lang w:val="fr-FR"/>
    </w:rPr>
  </w:style>
  <w:style w:type="character" w:customStyle="1" w:styleId="EndnoteTextChar">
    <w:name w:val="Endnote Text Char"/>
    <w:rPr>
      <w:lang w:val="fr-FR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paragraphChar">
    <w:name w:val="paragraph Char"/>
    <w:rPr>
      <w:sz w:val="24"/>
      <w:szCs w:val="24"/>
    </w:rPr>
  </w:style>
  <w:style w:type="character" w:customStyle="1" w:styleId="BodyTextIndent3Char">
    <w:name w:val="Body Text Indent 3 Char"/>
    <w:rPr>
      <w:sz w:val="16"/>
      <w:szCs w:val="16"/>
    </w:rPr>
  </w:style>
  <w:style w:type="character" w:customStyle="1" w:styleId="BodyTextIndent2Char">
    <w:name w:val="Body Text Indent 2 Char"/>
    <w:rPr>
      <w:lang w:val="fr-FR"/>
    </w:rPr>
  </w:style>
  <w:style w:type="character" w:customStyle="1" w:styleId="hps">
    <w:name w:val="hps"/>
    <w:basedOn w:val="Predvolenpsmoodseku"/>
  </w:style>
  <w:style w:type="paragraph" w:customStyle="1" w:styleId="Heading">
    <w:name w:val="Heading"/>
    <w:basedOn w:val="Normlny"/>
    <w:next w:val="Zkladntext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paragraph" w:styleId="Zkladntext">
    <w:name w:val="Body Text"/>
    <w:basedOn w:val="Normlny"/>
    <w:pPr>
      <w:jc w:val="both"/>
    </w:pPr>
    <w:rPr>
      <w:sz w:val="24"/>
    </w:rPr>
  </w:style>
  <w:style w:type="paragraph" w:styleId="Zoznam">
    <w:name w:val="List"/>
    <w:basedOn w:val="Zkladntext"/>
    <w:rPr>
      <w:rFonts w:cs="Free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FreeSans"/>
    </w:rPr>
  </w:style>
  <w:style w:type="paragraph" w:customStyle="1" w:styleId="Text1">
    <w:name w:val="Text 1"/>
    <w:basedOn w:val="Normlny"/>
    <w:pPr>
      <w:spacing w:after="240"/>
      <w:ind w:left="483"/>
      <w:jc w:val="both"/>
    </w:pPr>
    <w:rPr>
      <w:sz w:val="24"/>
    </w:rPr>
  </w:style>
  <w:style w:type="paragraph" w:customStyle="1" w:styleId="Text2">
    <w:name w:val="Text 2"/>
    <w:basedOn w:val="Normlny"/>
    <w:pPr>
      <w:tabs>
        <w:tab w:val="left" w:pos="2161"/>
      </w:tabs>
      <w:spacing w:after="240"/>
      <w:ind w:left="1077"/>
      <w:jc w:val="both"/>
    </w:pPr>
    <w:rPr>
      <w:sz w:val="24"/>
    </w:rPr>
  </w:style>
  <w:style w:type="paragraph" w:customStyle="1" w:styleId="Text3">
    <w:name w:val="Text 3"/>
    <w:basedOn w:val="Normlny"/>
    <w:pPr>
      <w:tabs>
        <w:tab w:val="left" w:pos="2302"/>
      </w:tabs>
      <w:spacing w:after="240"/>
      <w:ind w:left="1917"/>
      <w:jc w:val="both"/>
    </w:pPr>
    <w:rPr>
      <w:sz w:val="24"/>
    </w:rPr>
  </w:style>
  <w:style w:type="paragraph" w:customStyle="1" w:styleId="Text4">
    <w:name w:val="Text 4"/>
    <w:basedOn w:val="Normlny"/>
    <w:pPr>
      <w:spacing w:after="240"/>
      <w:ind w:left="2880"/>
      <w:jc w:val="both"/>
    </w:pPr>
    <w:rPr>
      <w:sz w:val="24"/>
    </w:rPr>
  </w:style>
  <w:style w:type="paragraph" w:styleId="Podtitul">
    <w:name w:val="Subtitle"/>
    <w:basedOn w:val="Normlny"/>
    <w:next w:val="Zkladntext"/>
    <w:qFormat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paragraph" w:styleId="Textpoznmkypodiarou">
    <w:name w:val="footnote text"/>
    <w:basedOn w:val="Normlny"/>
    <w:pPr>
      <w:spacing w:after="240"/>
      <w:ind w:left="357" w:hanging="357"/>
      <w:jc w:val="both"/>
    </w:pPr>
  </w:style>
  <w:style w:type="paragraph" w:styleId="Hlavika">
    <w:name w:val="header"/>
    <w:basedOn w:val="Normlny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paragraph" w:styleId="Pta">
    <w:name w:val="footer"/>
    <w:basedOn w:val="Normlny"/>
    <w:pPr>
      <w:tabs>
        <w:tab w:val="center" w:pos="4153"/>
        <w:tab w:val="right" w:pos="8306"/>
      </w:tabs>
    </w:pPr>
  </w:style>
  <w:style w:type="paragraph" w:customStyle="1" w:styleId="Blockquote">
    <w:name w:val="Blockquote"/>
    <w:basedOn w:val="Normlny"/>
    <w:pPr>
      <w:spacing w:before="100" w:after="100"/>
      <w:ind w:left="360" w:right="360"/>
    </w:pPr>
    <w:rPr>
      <w:sz w:val="24"/>
      <w:lang w:val="fr-BE"/>
    </w:rPr>
  </w:style>
  <w:style w:type="paragraph" w:customStyle="1" w:styleId="ZCom">
    <w:name w:val="Z_Com"/>
    <w:basedOn w:val="Normlny"/>
    <w:next w:val="Normlny"/>
    <w:pPr>
      <w:widowControl w:val="0"/>
      <w:ind w:right="85"/>
      <w:jc w:val="both"/>
    </w:pPr>
    <w:rPr>
      <w:rFonts w:ascii="Arial" w:hAnsi="Arial" w:cs="Arial"/>
      <w:sz w:val="24"/>
      <w:lang w:val="en-GB"/>
    </w:rPr>
  </w:style>
  <w:style w:type="paragraph" w:styleId="truktradokumentu">
    <w:name w:val="Document Map"/>
    <w:basedOn w:val="Normlny"/>
    <w:pPr>
      <w:shd w:val="clear" w:color="auto" w:fill="000080"/>
    </w:p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paragraph" w:styleId="Textkomentra">
    <w:name w:val="annotation text"/>
    <w:basedOn w:val="Normlny"/>
  </w:style>
  <w:style w:type="paragraph" w:styleId="Predmetkomentra">
    <w:name w:val="annotation subject"/>
    <w:basedOn w:val="Textkomentra"/>
    <w:next w:val="Textkomentra"/>
    <w:rPr>
      <w:b/>
      <w:bCs/>
    </w:rPr>
  </w:style>
  <w:style w:type="paragraph" w:styleId="Textvysvetlivky">
    <w:name w:val="endnote text"/>
    <w:basedOn w:val="Normlny"/>
  </w:style>
  <w:style w:type="paragraph" w:styleId="Odsekzoznamu">
    <w:name w:val="List Paragraph"/>
    <w:basedOn w:val="Normlny"/>
    <w:qFormat/>
    <w:pPr>
      <w:ind w:left="720"/>
    </w:pPr>
    <w:rPr>
      <w:rFonts w:ascii="Calibri" w:eastAsia="SimSun" w:hAnsi="Calibri" w:cs="Calibri"/>
      <w:sz w:val="22"/>
      <w:szCs w:val="22"/>
      <w:lang w:val="en-GB"/>
    </w:rPr>
  </w:style>
  <w:style w:type="paragraph" w:customStyle="1" w:styleId="articletitle">
    <w:name w:val="article title"/>
    <w:basedOn w:val="Normlny"/>
    <w:pPr>
      <w:numPr>
        <w:numId w:val="3"/>
      </w:numPr>
      <w:spacing w:after="200" w:line="276" w:lineRule="auto"/>
      <w:ind w:left="357" w:hanging="357"/>
    </w:pPr>
    <w:rPr>
      <w:rFonts w:eastAsia="Calibri"/>
      <w:b/>
      <w:sz w:val="24"/>
      <w:szCs w:val="24"/>
      <w:lang w:val="en-GB"/>
    </w:rPr>
  </w:style>
  <w:style w:type="paragraph" w:customStyle="1" w:styleId="paragraph">
    <w:name w:val="paragraph"/>
    <w:basedOn w:val="Normlny"/>
    <w:pPr>
      <w:numPr>
        <w:numId w:val="5"/>
      </w:numPr>
      <w:ind w:left="567" w:hanging="567"/>
      <w:jc w:val="both"/>
    </w:pPr>
    <w:rPr>
      <w:sz w:val="24"/>
      <w:szCs w:val="24"/>
      <w:lang w:val="x-none"/>
    </w:rPr>
  </w:style>
  <w:style w:type="paragraph" w:styleId="Revzia">
    <w:name w:val="Revision"/>
    <w:pPr>
      <w:suppressAutoHyphens/>
    </w:pPr>
    <w:rPr>
      <w:lang w:val="fr-FR" w:eastAsia="zh-CN"/>
    </w:rPr>
  </w:style>
  <w:style w:type="paragraph" w:styleId="Zarkazkladnhotextu3">
    <w:name w:val="Body Text Indent 3"/>
    <w:basedOn w:val="Normlny"/>
    <w:pPr>
      <w:spacing w:after="120"/>
      <w:ind w:left="283"/>
    </w:pPr>
    <w:rPr>
      <w:sz w:val="16"/>
      <w:szCs w:val="16"/>
      <w:lang w:val="sk-SK"/>
    </w:rPr>
  </w:style>
  <w:style w:type="paragraph" w:styleId="Zarkazkladnhotextu2">
    <w:name w:val="Body Text Indent 2"/>
    <w:basedOn w:val="Normlny"/>
    <w:pPr>
      <w:spacing w:after="120" w:line="480" w:lineRule="auto"/>
      <w:ind w:left="283"/>
    </w:pPr>
  </w:style>
  <w:style w:type="paragraph" w:customStyle="1" w:styleId="FrameContents">
    <w:name w:val="Frame Contents"/>
    <w:basedOn w:val="Normlny"/>
  </w:style>
  <w:style w:type="character" w:styleId="Odkaznapoznmkupodiarou">
    <w:name w:val="footnote reference"/>
    <w:uiPriority w:val="99"/>
    <w:semiHidden/>
    <w:unhideWhenUsed/>
    <w:rsid w:val="00ED4161"/>
    <w:rPr>
      <w:vertAlign w:val="superscript"/>
    </w:rPr>
  </w:style>
  <w:style w:type="character" w:styleId="PouitHypertextovPrepojenie">
    <w:name w:val="FollowedHyperlink"/>
    <w:uiPriority w:val="99"/>
    <w:semiHidden/>
    <w:unhideWhenUsed/>
    <w:rsid w:val="005C473F"/>
    <w:rPr>
      <w:color w:val="800080"/>
      <w:u w:val="single"/>
    </w:rPr>
  </w:style>
  <w:style w:type="character" w:styleId="Zstupntext">
    <w:name w:val="Placeholder Text"/>
    <w:basedOn w:val="Predvolenpsmoodseku"/>
    <w:uiPriority w:val="99"/>
    <w:semiHidden/>
    <w:rsid w:val="005F2399"/>
    <w:rPr>
      <w:color w:val="808080"/>
    </w:rPr>
  </w:style>
  <w:style w:type="character" w:customStyle="1" w:styleId="tl1">
    <w:name w:val="Štýl1"/>
    <w:basedOn w:val="Predvolenpsmoodseku"/>
    <w:uiPriority w:val="1"/>
    <w:rsid w:val="005F2399"/>
    <w:rPr>
      <w:rFonts w:ascii="Times New Roman" w:hAnsi="Times New Roman"/>
      <w:sz w:val="22"/>
    </w:rPr>
  </w:style>
  <w:style w:type="character" w:customStyle="1" w:styleId="tl2">
    <w:name w:val="Štýl2"/>
    <w:basedOn w:val="Predvolenpsmoodseku"/>
    <w:uiPriority w:val="1"/>
    <w:rsid w:val="007A5B57"/>
    <w:rPr>
      <w:rFonts w:ascii="Times New Roman" w:hAnsi="Times New Roman"/>
      <w:sz w:val="22"/>
    </w:rPr>
  </w:style>
  <w:style w:type="paragraph" w:styleId="Normlnywebov">
    <w:name w:val="Normal (Web)"/>
    <w:basedOn w:val="Normlny"/>
    <w:uiPriority w:val="99"/>
    <w:semiHidden/>
    <w:unhideWhenUsed/>
    <w:rsid w:val="006C4CDA"/>
    <w:rPr>
      <w:sz w:val="24"/>
      <w:szCs w:val="24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B20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1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3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1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gate.ec.europa.eu/erasmus-esc/index/privacy-statement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C2F53CC-48B4-4457-8F6F-A62542DEA71C}"/>
      </w:docPartPr>
      <w:docPartBody>
        <w:p w:rsidR="00576024" w:rsidRDefault="00FD6032">
          <w:r w:rsidRPr="00207187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52"/>
    <w:rsid w:val="000236D9"/>
    <w:rsid w:val="000D3852"/>
    <w:rsid w:val="00284662"/>
    <w:rsid w:val="002A79EB"/>
    <w:rsid w:val="002F68A9"/>
    <w:rsid w:val="0033385B"/>
    <w:rsid w:val="003404DC"/>
    <w:rsid w:val="00414A17"/>
    <w:rsid w:val="00452A05"/>
    <w:rsid w:val="00463A64"/>
    <w:rsid w:val="00576024"/>
    <w:rsid w:val="00655C08"/>
    <w:rsid w:val="006D4EA5"/>
    <w:rsid w:val="006E5D33"/>
    <w:rsid w:val="007365CD"/>
    <w:rsid w:val="00834CC4"/>
    <w:rsid w:val="00903A3E"/>
    <w:rsid w:val="00945BF5"/>
    <w:rsid w:val="0095451A"/>
    <w:rsid w:val="009A497B"/>
    <w:rsid w:val="00A964C1"/>
    <w:rsid w:val="00AD1B98"/>
    <w:rsid w:val="00BC3AF0"/>
    <w:rsid w:val="00D80762"/>
    <w:rsid w:val="00E84B68"/>
    <w:rsid w:val="00F55C5B"/>
    <w:rsid w:val="00FD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FD6032"/>
    <w:rPr>
      <w:color w:val="808080"/>
    </w:rPr>
  </w:style>
  <w:style w:type="paragraph" w:customStyle="1" w:styleId="B3A5631E38D94F4FB197CC0867C9D16E">
    <w:name w:val="B3A5631E38D94F4FB197CC0867C9D16E"/>
    <w:rsid w:val="000D385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26DFB-E260-47F3-84A6-7C863E7F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1819</Words>
  <Characters>12558</Characters>
  <Application>Microsoft Office Word</Application>
  <DocSecurity>0</DocSecurity>
  <Lines>104</Lines>
  <Paragraphs>28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Annex V</vt:lpstr>
      <vt:lpstr>Annex V</vt:lpstr>
      <vt:lpstr>Annex V</vt:lpstr>
    </vt:vector>
  </TitlesOfParts>
  <Company/>
  <LinksUpToDate>false</LinksUpToDate>
  <CharactersWithSpaces>14349</CharactersWithSpaces>
  <SharedDoc>false</SharedDoc>
  <HLinks>
    <vt:vector size="6" baseType="variant">
      <vt:variant>
        <vt:i4>1572931</vt:i4>
      </vt:variant>
      <vt:variant>
        <vt:i4>0</vt:i4>
      </vt:variant>
      <vt:variant>
        <vt:i4>0</vt:i4>
      </vt:variant>
      <vt:variant>
        <vt:i4>5</vt:i4>
      </vt:variant>
      <vt:variant>
        <vt:lpwstr>https://webgate.ec.europa.eu/erasmus-esc/index/privacy-statement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V</dc:title>
  <dc:subject/>
  <dc:creator>kamplal</dc:creator>
  <cp:keywords/>
  <cp:lastModifiedBy>Fanny Bothová</cp:lastModifiedBy>
  <cp:revision>2</cp:revision>
  <cp:lastPrinted>2024-01-26T07:23:00Z</cp:lastPrinted>
  <dcterms:created xsi:type="dcterms:W3CDTF">2024-09-10T08:44:00Z</dcterms:created>
  <dcterms:modified xsi:type="dcterms:W3CDTF">2024-09-10T08:44:00Z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W_DocType">
    <vt:lpwstr>NORMAL</vt:lpwstr>
  </property>
</Properties>
</file>